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6181D" w:rsidRDefault="0076181D">
      <w:pPr>
        <w:spacing w:line="200" w:lineRule="exact"/>
        <w:rPr>
          <w:rFonts w:ascii="Times New Roman" w:eastAsia="Times New Roman" w:hAnsi="Times New Roman"/>
        </w:rPr>
      </w:pPr>
    </w:p>
    <w:p w:rsidR="0045101C" w:rsidRDefault="0045101C" w:rsidP="0045101C">
      <w:pPr>
        <w:spacing w:line="0" w:lineRule="atLeast"/>
        <w:ind w:left="3780" w:hanging="3354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 wp14:anchorId="25A9B6D7" wp14:editId="7AD8102C">
            <wp:extent cx="6076950" cy="8419960"/>
            <wp:effectExtent l="0" t="0" r="0" b="635"/>
            <wp:docPr id="1" name="Рисунок 1" descr="C:\Users\User14\Desktop\проверка 19 августа\рабочие программы для сайта\арограм развит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4\Desktop\проверка 19 августа\рабочие программы для сайта\арограм развития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488" cy="841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01C" w:rsidRDefault="0045101C" w:rsidP="006661EA">
      <w:pPr>
        <w:spacing w:line="0" w:lineRule="atLeast"/>
        <w:ind w:left="3780"/>
        <w:rPr>
          <w:rFonts w:ascii="Times New Roman" w:eastAsia="Times New Roman" w:hAnsi="Times New Roman"/>
          <w:b/>
          <w:sz w:val="28"/>
        </w:rPr>
      </w:pPr>
    </w:p>
    <w:p w:rsidR="0045101C" w:rsidRDefault="0045101C" w:rsidP="006661EA">
      <w:pPr>
        <w:spacing w:line="0" w:lineRule="atLeast"/>
        <w:ind w:left="3780"/>
        <w:rPr>
          <w:rFonts w:ascii="Times New Roman" w:eastAsia="Times New Roman" w:hAnsi="Times New Roman"/>
          <w:b/>
          <w:sz w:val="28"/>
        </w:rPr>
      </w:pPr>
    </w:p>
    <w:p w:rsidR="0045101C" w:rsidRDefault="0045101C" w:rsidP="0045101C">
      <w:pPr>
        <w:spacing w:line="0" w:lineRule="atLeast"/>
        <w:rPr>
          <w:rFonts w:ascii="Times New Roman" w:eastAsia="Times New Roman" w:hAnsi="Times New Roman"/>
          <w:b/>
          <w:sz w:val="28"/>
        </w:rPr>
      </w:pPr>
    </w:p>
    <w:p w:rsidR="006661EA" w:rsidRDefault="006661EA" w:rsidP="0045101C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8"/>
        </w:rPr>
        <w:lastRenderedPageBreak/>
        <w:t>СОДЕРЖАНИЕ</w:t>
      </w:r>
    </w:p>
    <w:p w:rsidR="006661EA" w:rsidRPr="0082288B" w:rsidRDefault="006661EA" w:rsidP="006661EA">
      <w:pPr>
        <w:tabs>
          <w:tab w:val="left" w:leader="dot" w:pos="9240"/>
        </w:tabs>
        <w:spacing w:line="236" w:lineRule="auto"/>
        <w:rPr>
          <w:rFonts w:ascii="Times New Roman" w:eastAsia="Times New Roman" w:hAnsi="Times New Roman"/>
          <w:sz w:val="28"/>
        </w:rPr>
      </w:pPr>
      <w:r w:rsidRPr="0082288B">
        <w:rPr>
          <w:rFonts w:ascii="Times New Roman" w:eastAsia="Times New Roman" w:hAnsi="Times New Roman"/>
          <w:sz w:val="28"/>
        </w:rPr>
        <w:t>1.Введение</w:t>
      </w:r>
      <w:r w:rsidRPr="0082288B">
        <w:rPr>
          <w:rFonts w:ascii="Times New Roman" w:eastAsia="Times New Roman" w:hAnsi="Times New Roman"/>
        </w:rPr>
        <w:t>……………………………………………………………………………………………………</w:t>
      </w:r>
      <w:r w:rsidR="0082288B">
        <w:rPr>
          <w:rFonts w:ascii="Times New Roman" w:eastAsia="Times New Roman" w:hAnsi="Times New Roman"/>
        </w:rPr>
        <w:t>.</w:t>
      </w:r>
      <w:r w:rsidRPr="0082288B">
        <w:rPr>
          <w:rFonts w:ascii="Times New Roman" w:eastAsia="Times New Roman" w:hAnsi="Times New Roman"/>
        </w:rPr>
        <w:t>…</w:t>
      </w:r>
      <w:r w:rsidR="0082288B" w:rsidRPr="0082288B">
        <w:rPr>
          <w:rFonts w:ascii="Times New Roman" w:eastAsia="Times New Roman" w:hAnsi="Times New Roman"/>
        </w:rPr>
        <w:t>.</w:t>
      </w:r>
      <w:r w:rsidRPr="0082288B">
        <w:rPr>
          <w:rFonts w:ascii="Times New Roman" w:eastAsia="Times New Roman" w:hAnsi="Times New Roman"/>
        </w:rPr>
        <w:t>.</w:t>
      </w:r>
      <w:r w:rsidRPr="0082288B">
        <w:rPr>
          <w:rFonts w:ascii="Times New Roman" w:eastAsia="Times New Roman" w:hAnsi="Times New Roman"/>
          <w:sz w:val="28"/>
        </w:rPr>
        <w:t>3</w:t>
      </w:r>
    </w:p>
    <w:p w:rsidR="006661EA" w:rsidRPr="0082288B" w:rsidRDefault="006661EA" w:rsidP="006661EA">
      <w:pPr>
        <w:tabs>
          <w:tab w:val="left" w:pos="9240"/>
        </w:tabs>
        <w:spacing w:line="239" w:lineRule="auto"/>
        <w:rPr>
          <w:rFonts w:ascii="Times New Roman" w:eastAsia="Times New Roman" w:hAnsi="Times New Roman"/>
          <w:sz w:val="28"/>
        </w:rPr>
      </w:pPr>
      <w:r w:rsidRPr="0082288B">
        <w:rPr>
          <w:rFonts w:ascii="Times New Roman" w:eastAsia="Times New Roman" w:hAnsi="Times New Roman"/>
          <w:sz w:val="28"/>
        </w:rPr>
        <w:t>2.Паспорт Программы ……………………………………………………</w:t>
      </w:r>
      <w:r w:rsidR="0082288B">
        <w:rPr>
          <w:rFonts w:ascii="Times New Roman" w:eastAsia="Times New Roman" w:hAnsi="Times New Roman"/>
          <w:sz w:val="28"/>
        </w:rPr>
        <w:t>..</w:t>
      </w:r>
      <w:r w:rsidRPr="0082288B">
        <w:rPr>
          <w:rFonts w:ascii="Times New Roman" w:eastAsia="Times New Roman" w:hAnsi="Times New Roman"/>
          <w:sz w:val="28"/>
        </w:rPr>
        <w:t>……</w:t>
      </w:r>
      <w:r w:rsidR="0082288B">
        <w:rPr>
          <w:rFonts w:ascii="Times New Roman" w:eastAsia="Times New Roman" w:hAnsi="Times New Roman"/>
          <w:sz w:val="28"/>
        </w:rPr>
        <w:t>.</w:t>
      </w:r>
      <w:r w:rsidRPr="0082288B">
        <w:rPr>
          <w:rFonts w:ascii="Times New Roman" w:eastAsia="Times New Roman" w:hAnsi="Times New Roman"/>
          <w:sz w:val="28"/>
        </w:rPr>
        <w:t>..4</w:t>
      </w:r>
    </w:p>
    <w:p w:rsidR="006661EA" w:rsidRPr="0082288B" w:rsidRDefault="006661EA" w:rsidP="006661EA">
      <w:pPr>
        <w:tabs>
          <w:tab w:val="left" w:pos="9240"/>
        </w:tabs>
        <w:spacing w:line="239" w:lineRule="auto"/>
        <w:rPr>
          <w:rFonts w:ascii="Times New Roman" w:eastAsia="Times New Roman" w:hAnsi="Times New Roman"/>
          <w:sz w:val="28"/>
        </w:rPr>
      </w:pPr>
      <w:r w:rsidRPr="0082288B">
        <w:rPr>
          <w:rFonts w:ascii="Times New Roman" w:eastAsia="Times New Roman" w:hAnsi="Times New Roman"/>
          <w:sz w:val="28"/>
        </w:rPr>
        <w:t>3.Назначение программы……………………………………………………</w:t>
      </w:r>
      <w:r w:rsidR="0082288B">
        <w:rPr>
          <w:rFonts w:ascii="Times New Roman" w:eastAsia="Times New Roman" w:hAnsi="Times New Roman"/>
          <w:sz w:val="28"/>
        </w:rPr>
        <w:t>..</w:t>
      </w:r>
      <w:r w:rsidRPr="0082288B">
        <w:rPr>
          <w:rFonts w:ascii="Times New Roman" w:eastAsia="Times New Roman" w:hAnsi="Times New Roman"/>
          <w:sz w:val="28"/>
        </w:rPr>
        <w:t>…</w:t>
      </w:r>
      <w:r w:rsidR="0082288B">
        <w:rPr>
          <w:rFonts w:ascii="Times New Roman" w:eastAsia="Times New Roman" w:hAnsi="Times New Roman"/>
          <w:sz w:val="28"/>
        </w:rPr>
        <w:t>.</w:t>
      </w:r>
      <w:r w:rsidRPr="0082288B">
        <w:rPr>
          <w:rFonts w:ascii="Times New Roman" w:eastAsia="Times New Roman" w:hAnsi="Times New Roman"/>
          <w:sz w:val="28"/>
        </w:rPr>
        <w:t>..7</w:t>
      </w:r>
    </w:p>
    <w:p w:rsidR="006661EA" w:rsidRPr="0082288B" w:rsidRDefault="006661EA" w:rsidP="006661EA">
      <w:pPr>
        <w:spacing w:line="1" w:lineRule="exact"/>
        <w:rPr>
          <w:rFonts w:ascii="Times New Roman" w:eastAsia="Times New Roman" w:hAnsi="Times New Roman"/>
        </w:rPr>
      </w:pPr>
    </w:p>
    <w:p w:rsidR="006661EA" w:rsidRPr="0082288B" w:rsidRDefault="006661EA" w:rsidP="006661EA">
      <w:pPr>
        <w:tabs>
          <w:tab w:val="left" w:pos="9240"/>
        </w:tabs>
        <w:spacing w:line="0" w:lineRule="atLeast"/>
        <w:rPr>
          <w:rFonts w:ascii="Times New Roman" w:eastAsia="Times New Roman" w:hAnsi="Times New Roman"/>
          <w:sz w:val="28"/>
        </w:rPr>
      </w:pPr>
      <w:r w:rsidRPr="0082288B">
        <w:rPr>
          <w:rFonts w:ascii="Times New Roman" w:eastAsia="Times New Roman" w:hAnsi="Times New Roman"/>
          <w:sz w:val="28"/>
        </w:rPr>
        <w:t>4.Сведения об учреждении………………………………………………………</w:t>
      </w:r>
      <w:r w:rsidR="0082288B">
        <w:rPr>
          <w:rFonts w:ascii="Times New Roman" w:eastAsia="Times New Roman" w:hAnsi="Times New Roman"/>
          <w:sz w:val="28"/>
        </w:rPr>
        <w:t>..</w:t>
      </w:r>
      <w:r w:rsidRPr="0082288B">
        <w:rPr>
          <w:rFonts w:ascii="Times New Roman" w:eastAsia="Times New Roman" w:hAnsi="Times New Roman"/>
          <w:sz w:val="28"/>
        </w:rPr>
        <w:t>.</w:t>
      </w:r>
      <w:r w:rsidR="0082288B" w:rsidRPr="0082288B">
        <w:rPr>
          <w:rFonts w:ascii="Times New Roman" w:eastAsia="Times New Roman" w:hAnsi="Times New Roman"/>
          <w:sz w:val="28"/>
        </w:rPr>
        <w:t>7</w:t>
      </w:r>
    </w:p>
    <w:p w:rsidR="006661EA" w:rsidRPr="0082288B" w:rsidRDefault="006661EA" w:rsidP="006661EA">
      <w:pPr>
        <w:tabs>
          <w:tab w:val="left" w:pos="9240"/>
        </w:tabs>
        <w:spacing w:line="0" w:lineRule="atLeast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2288B">
        <w:rPr>
          <w:rFonts w:ascii="Times New Roman" w:eastAsia="Times New Roman" w:hAnsi="Times New Roman"/>
          <w:sz w:val="28"/>
        </w:rPr>
        <w:t xml:space="preserve">      </w:t>
      </w:r>
      <w:r w:rsidRPr="0082288B">
        <w:rPr>
          <w:rFonts w:ascii="Times New Roman" w:eastAsia="Times New Roman" w:hAnsi="Times New Roman" w:cs="Times New Roman"/>
          <w:iCs/>
          <w:sz w:val="28"/>
          <w:szCs w:val="28"/>
        </w:rPr>
        <w:t xml:space="preserve">4.1.Контингент </w:t>
      </w:r>
      <w:proofErr w:type="gramStart"/>
      <w:r w:rsidRPr="0082288B">
        <w:rPr>
          <w:rFonts w:ascii="Times New Roman" w:eastAsia="Times New Roman" w:hAnsi="Times New Roman" w:cs="Times New Roman"/>
          <w:iCs/>
          <w:sz w:val="28"/>
          <w:szCs w:val="28"/>
        </w:rPr>
        <w:t>обучающихся</w:t>
      </w:r>
      <w:proofErr w:type="gramEnd"/>
      <w:r w:rsidR="0082288B" w:rsidRPr="0082288B">
        <w:rPr>
          <w:rFonts w:ascii="Times New Roman" w:eastAsia="Times New Roman" w:hAnsi="Times New Roman" w:cs="Times New Roman"/>
          <w:iCs/>
          <w:sz w:val="28"/>
          <w:szCs w:val="28"/>
        </w:rPr>
        <w:t>…………………..............................................</w:t>
      </w:r>
      <w:r w:rsidR="0082288B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 w:rsidR="0082288B" w:rsidRPr="0082288B">
        <w:rPr>
          <w:rFonts w:ascii="Times New Roman" w:eastAsia="Times New Roman" w:hAnsi="Times New Roman" w:cs="Times New Roman"/>
          <w:iCs/>
          <w:sz w:val="28"/>
          <w:szCs w:val="28"/>
        </w:rPr>
        <w:t>..8</w:t>
      </w:r>
    </w:p>
    <w:p w:rsidR="006661EA" w:rsidRPr="0082288B" w:rsidRDefault="006661EA" w:rsidP="006661EA">
      <w:pPr>
        <w:widowControl w:val="0"/>
        <w:shd w:val="clear" w:color="auto" w:fill="FFFFFF"/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2288B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4.2.Спектр образовательных услуг</w:t>
      </w:r>
      <w:r w:rsidR="0082288B" w:rsidRPr="0082288B">
        <w:rPr>
          <w:rFonts w:ascii="Times New Roman" w:eastAsia="Times New Roman" w:hAnsi="Times New Roman" w:cs="Times New Roman"/>
          <w:iCs/>
          <w:sz w:val="28"/>
          <w:szCs w:val="28"/>
        </w:rPr>
        <w:t>…………………………………………….9</w:t>
      </w:r>
    </w:p>
    <w:p w:rsidR="006661EA" w:rsidRPr="0082288B" w:rsidRDefault="006661EA" w:rsidP="006661EA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82288B">
        <w:rPr>
          <w:rFonts w:ascii="Times New Roman" w:eastAsia="Times New Roman" w:hAnsi="Times New Roman" w:cs="Times New Roman"/>
          <w:sz w:val="28"/>
          <w:szCs w:val="28"/>
        </w:rPr>
        <w:t xml:space="preserve">      4.3.Сведения об учащихся, окончивших музыкальную школу</w:t>
      </w:r>
      <w:r w:rsidR="0082288B" w:rsidRPr="0082288B">
        <w:rPr>
          <w:rFonts w:ascii="Times New Roman" w:eastAsia="Times New Roman" w:hAnsi="Times New Roman" w:cs="Times New Roman"/>
          <w:sz w:val="28"/>
          <w:szCs w:val="28"/>
        </w:rPr>
        <w:t>…………</w:t>
      </w:r>
      <w:r w:rsidR="0082288B">
        <w:rPr>
          <w:rFonts w:ascii="Times New Roman" w:eastAsia="Times New Roman" w:hAnsi="Times New Roman" w:cs="Times New Roman"/>
          <w:sz w:val="28"/>
          <w:szCs w:val="28"/>
        </w:rPr>
        <w:t>.</w:t>
      </w:r>
      <w:r w:rsidR="0082288B" w:rsidRPr="0082288B">
        <w:rPr>
          <w:rFonts w:ascii="Times New Roman" w:eastAsia="Times New Roman" w:hAnsi="Times New Roman" w:cs="Times New Roman"/>
          <w:sz w:val="28"/>
          <w:szCs w:val="28"/>
        </w:rPr>
        <w:t>…10</w:t>
      </w:r>
    </w:p>
    <w:p w:rsidR="006661EA" w:rsidRPr="0082288B" w:rsidRDefault="006661EA" w:rsidP="006661EA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82288B">
        <w:rPr>
          <w:rFonts w:ascii="Times New Roman" w:eastAsia="Times New Roman" w:hAnsi="Times New Roman" w:cs="Times New Roman"/>
          <w:sz w:val="28"/>
          <w:szCs w:val="28"/>
        </w:rPr>
        <w:t xml:space="preserve">      4.4.Достижения Камско-</w:t>
      </w:r>
      <w:proofErr w:type="spellStart"/>
      <w:r w:rsidRPr="0082288B">
        <w:rPr>
          <w:rFonts w:ascii="Times New Roman" w:eastAsia="Times New Roman" w:hAnsi="Times New Roman" w:cs="Times New Roman"/>
          <w:sz w:val="28"/>
          <w:szCs w:val="28"/>
        </w:rPr>
        <w:t>Устьинской</w:t>
      </w:r>
      <w:proofErr w:type="spellEnd"/>
      <w:r w:rsidRPr="0082288B">
        <w:rPr>
          <w:rFonts w:ascii="Times New Roman" w:eastAsia="Times New Roman" w:hAnsi="Times New Roman" w:cs="Times New Roman"/>
          <w:sz w:val="28"/>
          <w:szCs w:val="28"/>
        </w:rPr>
        <w:t xml:space="preserve"> ДМШ за 3 года</w:t>
      </w:r>
      <w:r w:rsidR="0082288B" w:rsidRPr="0082288B">
        <w:rPr>
          <w:rFonts w:ascii="Times New Roman" w:eastAsia="Times New Roman" w:hAnsi="Times New Roman" w:cs="Times New Roman"/>
          <w:sz w:val="28"/>
          <w:szCs w:val="28"/>
        </w:rPr>
        <w:t>……………………….11</w:t>
      </w:r>
    </w:p>
    <w:p w:rsidR="006661EA" w:rsidRPr="0082288B" w:rsidRDefault="006661EA" w:rsidP="006661EA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82288B">
        <w:rPr>
          <w:rFonts w:ascii="Times New Roman" w:hAnsi="Times New Roman" w:cs="Times New Roman"/>
          <w:sz w:val="28"/>
          <w:szCs w:val="28"/>
        </w:rPr>
        <w:t xml:space="preserve">      4.5. Функциональное управление</w:t>
      </w:r>
      <w:r w:rsidR="0082288B" w:rsidRPr="0082288B">
        <w:rPr>
          <w:rFonts w:ascii="Times New Roman" w:hAnsi="Times New Roman" w:cs="Times New Roman"/>
          <w:sz w:val="28"/>
          <w:szCs w:val="28"/>
        </w:rPr>
        <w:t>……………………………………………..15</w:t>
      </w:r>
    </w:p>
    <w:p w:rsidR="006661EA" w:rsidRPr="0082288B" w:rsidRDefault="006661EA" w:rsidP="006661EA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82288B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82288B">
        <w:rPr>
          <w:rFonts w:ascii="Times New Roman" w:eastAsia="Times New Roman" w:hAnsi="Times New Roman" w:cs="Times New Roman"/>
          <w:bCs/>
          <w:sz w:val="28"/>
          <w:szCs w:val="28"/>
        </w:rPr>
        <w:t>4.6. Обеспечение безопасности участников образовательного</w:t>
      </w:r>
      <w:r w:rsidRPr="0082288B">
        <w:rPr>
          <w:rFonts w:ascii="Times New Roman" w:eastAsia="Times New Roman" w:hAnsi="Times New Roman" w:cs="Times New Roman"/>
          <w:bCs/>
          <w:spacing w:val="-20"/>
          <w:sz w:val="28"/>
          <w:szCs w:val="28"/>
        </w:rPr>
        <w:t xml:space="preserve"> </w:t>
      </w:r>
      <w:r w:rsidRPr="0082288B">
        <w:rPr>
          <w:rFonts w:ascii="Times New Roman" w:eastAsia="Times New Roman" w:hAnsi="Times New Roman" w:cs="Times New Roman"/>
          <w:bCs/>
          <w:sz w:val="28"/>
          <w:szCs w:val="28"/>
        </w:rPr>
        <w:t>процесса и охрана их</w:t>
      </w:r>
      <w:r w:rsidRPr="0082288B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</w:t>
      </w:r>
      <w:r w:rsidRPr="0082288B">
        <w:rPr>
          <w:rFonts w:ascii="Times New Roman" w:eastAsia="Times New Roman" w:hAnsi="Times New Roman" w:cs="Times New Roman"/>
          <w:bCs/>
          <w:sz w:val="28"/>
          <w:szCs w:val="28"/>
        </w:rPr>
        <w:t>труда</w:t>
      </w:r>
      <w:r w:rsidR="0082288B" w:rsidRPr="0082288B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……………………………………………………………………</w:t>
      </w:r>
      <w:r w:rsidR="0082288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82288B" w:rsidRPr="0082288B">
        <w:rPr>
          <w:rFonts w:ascii="Times New Roman" w:eastAsia="Times New Roman" w:hAnsi="Times New Roman" w:cs="Times New Roman"/>
          <w:bCs/>
          <w:sz w:val="28"/>
          <w:szCs w:val="28"/>
        </w:rPr>
        <w:t>.16</w:t>
      </w:r>
    </w:p>
    <w:p w:rsidR="006661EA" w:rsidRPr="0082288B" w:rsidRDefault="006661EA" w:rsidP="006661EA">
      <w:pPr>
        <w:spacing w:line="2" w:lineRule="exact"/>
        <w:rPr>
          <w:rFonts w:ascii="Times New Roman" w:eastAsia="Times New Roman" w:hAnsi="Times New Roman"/>
        </w:rPr>
      </w:pPr>
    </w:p>
    <w:p w:rsidR="006661EA" w:rsidRPr="0082288B" w:rsidRDefault="006661EA" w:rsidP="006661EA">
      <w:pPr>
        <w:tabs>
          <w:tab w:val="left" w:pos="9240"/>
        </w:tabs>
        <w:spacing w:line="0" w:lineRule="atLeast"/>
        <w:rPr>
          <w:rFonts w:ascii="Times New Roman" w:eastAsia="Times New Roman" w:hAnsi="Times New Roman"/>
          <w:sz w:val="28"/>
        </w:rPr>
      </w:pPr>
      <w:r w:rsidRPr="0082288B">
        <w:rPr>
          <w:rFonts w:ascii="Times New Roman" w:eastAsia="Times New Roman" w:hAnsi="Times New Roman"/>
          <w:sz w:val="28"/>
        </w:rPr>
        <w:t>5.Нормативно-правовая основа Программы</w:t>
      </w:r>
      <w:r w:rsidR="0082288B">
        <w:rPr>
          <w:rFonts w:ascii="Times New Roman" w:eastAsia="Times New Roman" w:hAnsi="Times New Roman"/>
          <w:sz w:val="28"/>
        </w:rPr>
        <w:t>……………………………………...</w:t>
      </w:r>
      <w:r w:rsidR="0082288B" w:rsidRPr="0082288B">
        <w:rPr>
          <w:rFonts w:ascii="Times New Roman" w:eastAsia="Times New Roman" w:hAnsi="Times New Roman"/>
          <w:sz w:val="28"/>
        </w:rPr>
        <w:t>17</w:t>
      </w:r>
    </w:p>
    <w:p w:rsidR="006661EA" w:rsidRPr="0082288B" w:rsidRDefault="006661EA" w:rsidP="006661EA">
      <w:pPr>
        <w:tabs>
          <w:tab w:val="left" w:pos="9240"/>
        </w:tabs>
        <w:spacing w:line="0" w:lineRule="atLeast"/>
        <w:rPr>
          <w:rFonts w:ascii="Times New Roman" w:eastAsia="Times New Roman" w:hAnsi="Times New Roman"/>
          <w:sz w:val="28"/>
        </w:rPr>
      </w:pPr>
      <w:r w:rsidRPr="0082288B">
        <w:rPr>
          <w:rFonts w:ascii="Times New Roman" w:eastAsia="Times New Roman" w:hAnsi="Times New Roman"/>
          <w:sz w:val="28"/>
        </w:rPr>
        <w:t>6.Цели Програ</w:t>
      </w:r>
      <w:r w:rsidR="0082288B">
        <w:rPr>
          <w:rFonts w:ascii="Times New Roman" w:eastAsia="Times New Roman" w:hAnsi="Times New Roman"/>
          <w:sz w:val="28"/>
        </w:rPr>
        <w:t>ммы…………………………………………………………………</w:t>
      </w:r>
      <w:r w:rsidR="0082288B" w:rsidRPr="0082288B">
        <w:rPr>
          <w:rFonts w:ascii="Times New Roman" w:eastAsia="Times New Roman" w:hAnsi="Times New Roman"/>
          <w:sz w:val="28"/>
        </w:rPr>
        <w:t>17</w:t>
      </w:r>
    </w:p>
    <w:p w:rsidR="006661EA" w:rsidRPr="0082288B" w:rsidRDefault="006661EA" w:rsidP="006661EA">
      <w:pPr>
        <w:tabs>
          <w:tab w:val="left" w:pos="9240"/>
        </w:tabs>
        <w:spacing w:line="0" w:lineRule="atLeast"/>
        <w:rPr>
          <w:rFonts w:ascii="Times New Roman" w:eastAsia="Times New Roman" w:hAnsi="Times New Roman"/>
          <w:sz w:val="28"/>
        </w:rPr>
      </w:pPr>
      <w:r w:rsidRPr="0082288B">
        <w:rPr>
          <w:rFonts w:ascii="Times New Roman" w:eastAsia="Times New Roman" w:hAnsi="Times New Roman"/>
          <w:sz w:val="28"/>
        </w:rPr>
        <w:t>7.Задачи Про</w:t>
      </w:r>
      <w:r w:rsidR="0082288B">
        <w:rPr>
          <w:rFonts w:ascii="Times New Roman" w:eastAsia="Times New Roman" w:hAnsi="Times New Roman"/>
          <w:sz w:val="28"/>
        </w:rPr>
        <w:t>граммы……………………………………………………………….</w:t>
      </w:r>
      <w:r w:rsidR="0082288B" w:rsidRPr="0082288B">
        <w:rPr>
          <w:rFonts w:ascii="Times New Roman" w:eastAsia="Times New Roman" w:hAnsi="Times New Roman"/>
          <w:sz w:val="28"/>
        </w:rPr>
        <w:t>18</w:t>
      </w:r>
    </w:p>
    <w:p w:rsidR="006661EA" w:rsidRPr="0082288B" w:rsidRDefault="006661EA" w:rsidP="006661EA">
      <w:pPr>
        <w:tabs>
          <w:tab w:val="left" w:pos="9240"/>
        </w:tabs>
        <w:spacing w:line="0" w:lineRule="atLeast"/>
        <w:rPr>
          <w:rFonts w:ascii="Times New Roman" w:eastAsia="Times New Roman" w:hAnsi="Times New Roman"/>
          <w:sz w:val="28"/>
        </w:rPr>
      </w:pPr>
      <w:r w:rsidRPr="0082288B">
        <w:rPr>
          <w:rFonts w:ascii="Times New Roman" w:eastAsia="Times New Roman" w:hAnsi="Times New Roman"/>
          <w:sz w:val="28"/>
        </w:rPr>
        <w:t xml:space="preserve">8.Критерии </w:t>
      </w:r>
      <w:proofErr w:type="gramStart"/>
      <w:r w:rsidRPr="0082288B">
        <w:rPr>
          <w:rFonts w:ascii="Times New Roman" w:eastAsia="Times New Roman" w:hAnsi="Times New Roman"/>
          <w:sz w:val="28"/>
        </w:rPr>
        <w:t>оценки достижения р</w:t>
      </w:r>
      <w:r w:rsidR="0082288B">
        <w:rPr>
          <w:rFonts w:ascii="Times New Roman" w:eastAsia="Times New Roman" w:hAnsi="Times New Roman"/>
          <w:sz w:val="28"/>
        </w:rPr>
        <w:t>езультатов Программы развития</w:t>
      </w:r>
      <w:proofErr w:type="gramEnd"/>
      <w:r w:rsidR="0082288B">
        <w:rPr>
          <w:rFonts w:ascii="Times New Roman" w:eastAsia="Times New Roman" w:hAnsi="Times New Roman"/>
          <w:sz w:val="28"/>
        </w:rPr>
        <w:t>……………</w:t>
      </w:r>
      <w:r w:rsidR="0082288B" w:rsidRPr="0082288B">
        <w:rPr>
          <w:rFonts w:ascii="Times New Roman" w:eastAsia="Times New Roman" w:hAnsi="Times New Roman"/>
          <w:sz w:val="28"/>
        </w:rPr>
        <w:t>19</w:t>
      </w:r>
    </w:p>
    <w:p w:rsidR="006661EA" w:rsidRPr="0082288B" w:rsidRDefault="006661EA" w:rsidP="006661EA">
      <w:pPr>
        <w:tabs>
          <w:tab w:val="left" w:pos="9240"/>
        </w:tabs>
        <w:spacing w:line="0" w:lineRule="atLeast"/>
        <w:rPr>
          <w:rFonts w:ascii="Times New Roman" w:eastAsia="Times New Roman" w:hAnsi="Times New Roman"/>
          <w:sz w:val="28"/>
        </w:rPr>
      </w:pPr>
      <w:r w:rsidRPr="0082288B">
        <w:rPr>
          <w:rFonts w:ascii="Times New Roman" w:eastAsia="Times New Roman" w:hAnsi="Times New Roman"/>
          <w:sz w:val="28"/>
        </w:rPr>
        <w:t>9.Предполагаемые резул</w:t>
      </w:r>
      <w:r w:rsidR="0082288B">
        <w:rPr>
          <w:rFonts w:ascii="Times New Roman" w:eastAsia="Times New Roman" w:hAnsi="Times New Roman"/>
          <w:sz w:val="28"/>
        </w:rPr>
        <w:t>ьтаты реализации……………………………………….</w:t>
      </w:r>
      <w:r w:rsidR="0082288B" w:rsidRPr="0082288B">
        <w:rPr>
          <w:rFonts w:ascii="Times New Roman" w:eastAsia="Times New Roman" w:hAnsi="Times New Roman"/>
          <w:sz w:val="28"/>
        </w:rPr>
        <w:t>19</w:t>
      </w:r>
    </w:p>
    <w:p w:rsidR="006661EA" w:rsidRPr="0082288B" w:rsidRDefault="006661EA" w:rsidP="006661EA">
      <w:pPr>
        <w:tabs>
          <w:tab w:val="left" w:pos="9240"/>
        </w:tabs>
        <w:spacing w:line="0" w:lineRule="atLeast"/>
        <w:rPr>
          <w:rFonts w:ascii="Times New Roman" w:eastAsia="Times New Roman" w:hAnsi="Times New Roman"/>
          <w:sz w:val="28"/>
        </w:rPr>
      </w:pPr>
      <w:r w:rsidRPr="0082288B">
        <w:rPr>
          <w:rFonts w:ascii="Times New Roman" w:eastAsia="Times New Roman" w:hAnsi="Times New Roman"/>
          <w:sz w:val="28"/>
        </w:rPr>
        <w:t>10.План мероприятий по реализации Программы развития Камско-</w:t>
      </w:r>
      <w:proofErr w:type="spellStart"/>
      <w:r w:rsidRPr="0082288B">
        <w:rPr>
          <w:rFonts w:ascii="Times New Roman" w:eastAsia="Times New Roman" w:hAnsi="Times New Roman"/>
          <w:sz w:val="28"/>
        </w:rPr>
        <w:t>Устьинской</w:t>
      </w:r>
      <w:proofErr w:type="spellEnd"/>
      <w:r w:rsidRPr="0082288B">
        <w:rPr>
          <w:rFonts w:ascii="Times New Roman" w:eastAsia="Times New Roman" w:hAnsi="Times New Roman"/>
          <w:sz w:val="28"/>
        </w:rPr>
        <w:t xml:space="preserve"> ДМШ на </w:t>
      </w:r>
      <w:r w:rsidR="0082288B" w:rsidRPr="0082288B">
        <w:rPr>
          <w:rFonts w:ascii="Times New Roman" w:eastAsia="Times New Roman" w:hAnsi="Times New Roman"/>
          <w:sz w:val="28"/>
        </w:rPr>
        <w:t xml:space="preserve">2016-2020 </w:t>
      </w:r>
      <w:proofErr w:type="spellStart"/>
      <w:proofErr w:type="gramStart"/>
      <w:r w:rsidR="0082288B" w:rsidRPr="0082288B">
        <w:rPr>
          <w:rFonts w:ascii="Times New Roman" w:eastAsia="Times New Roman" w:hAnsi="Times New Roman"/>
          <w:sz w:val="28"/>
        </w:rPr>
        <w:t>гг</w:t>
      </w:r>
      <w:proofErr w:type="spellEnd"/>
      <w:proofErr w:type="gramEnd"/>
      <w:r w:rsidR="0082288B" w:rsidRPr="0082288B">
        <w:rPr>
          <w:rFonts w:ascii="Times New Roman" w:eastAsia="Times New Roman" w:hAnsi="Times New Roman"/>
          <w:sz w:val="28"/>
        </w:rPr>
        <w:t>……………………………………………</w:t>
      </w:r>
      <w:r w:rsidR="0082288B">
        <w:rPr>
          <w:rFonts w:ascii="Times New Roman" w:eastAsia="Times New Roman" w:hAnsi="Times New Roman"/>
          <w:sz w:val="28"/>
        </w:rPr>
        <w:t>………………..</w:t>
      </w:r>
      <w:r w:rsidR="0082288B" w:rsidRPr="0082288B">
        <w:rPr>
          <w:rFonts w:ascii="Times New Roman" w:eastAsia="Times New Roman" w:hAnsi="Times New Roman"/>
          <w:sz w:val="28"/>
        </w:rPr>
        <w:t>.20</w:t>
      </w:r>
    </w:p>
    <w:p w:rsidR="006661EA" w:rsidRPr="0082288B" w:rsidRDefault="006661EA" w:rsidP="006661EA">
      <w:pPr>
        <w:tabs>
          <w:tab w:val="left" w:pos="9240"/>
        </w:tabs>
        <w:spacing w:line="0" w:lineRule="atLeast"/>
        <w:rPr>
          <w:rFonts w:ascii="Times New Roman" w:eastAsia="Times New Roman" w:hAnsi="Times New Roman"/>
          <w:sz w:val="28"/>
        </w:rPr>
      </w:pPr>
    </w:p>
    <w:p w:rsidR="006661EA" w:rsidRPr="0082288B" w:rsidRDefault="006661EA" w:rsidP="006661EA">
      <w:pPr>
        <w:spacing w:line="200" w:lineRule="exact"/>
        <w:rPr>
          <w:rFonts w:ascii="Times New Roman" w:eastAsia="Times New Roman" w:hAnsi="Times New Roman"/>
        </w:rPr>
      </w:pPr>
    </w:p>
    <w:p w:rsidR="0076181D" w:rsidRPr="00BF6790" w:rsidRDefault="0076181D" w:rsidP="006661EA">
      <w:pPr>
        <w:spacing w:line="0" w:lineRule="atLeast"/>
        <w:rPr>
          <w:rFonts w:ascii="Times New Roman" w:eastAsia="Times New Roman" w:hAnsi="Times New Roman"/>
          <w:sz w:val="24"/>
          <w:lang w:val="tt-RU"/>
        </w:rPr>
        <w:sectPr w:rsidR="0076181D" w:rsidRPr="00BF6790" w:rsidSect="00B4246E">
          <w:footerReference w:type="default" r:id="rId10"/>
          <w:pgSz w:w="11900" w:h="16838"/>
          <w:pgMar w:top="1134" w:right="1134" w:bottom="1134" w:left="1134" w:header="0" w:footer="0" w:gutter="0"/>
          <w:cols w:space="0" w:equalWidth="0">
            <w:col w:w="9626"/>
          </w:cols>
          <w:docGrid w:linePitch="360"/>
        </w:sectPr>
      </w:pPr>
    </w:p>
    <w:p w:rsidR="00853C93" w:rsidRPr="006867FC" w:rsidRDefault="00403157" w:rsidP="006661EA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page3"/>
      <w:bookmarkEnd w:id="1"/>
      <w:r w:rsidRPr="006867FC">
        <w:rPr>
          <w:rFonts w:ascii="Times New Roman" w:eastAsia="Batang" w:hAnsi="Times New Roman" w:cs="Times New Roman"/>
          <w:b/>
          <w:spacing w:val="-5"/>
          <w:sz w:val="28"/>
          <w:szCs w:val="28"/>
          <w:lang w:eastAsia="ko-KR"/>
        </w:rPr>
        <w:lastRenderedPageBreak/>
        <w:t>1.</w:t>
      </w:r>
      <w:r w:rsidR="00635851">
        <w:rPr>
          <w:rFonts w:ascii="Times New Roman" w:eastAsia="Times New Roman" w:hAnsi="Times New Roman" w:cs="Times New Roman"/>
          <w:b/>
          <w:sz w:val="28"/>
          <w:szCs w:val="28"/>
        </w:rPr>
        <w:t>ВВЕДЕНИЕ</w:t>
      </w:r>
    </w:p>
    <w:p w:rsidR="00853C93" w:rsidRPr="006867FC" w:rsidRDefault="00853C93" w:rsidP="006867FC">
      <w:p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6481" w:rsidRDefault="00CB6481" w:rsidP="00D3142A">
      <w:pPr>
        <w:tabs>
          <w:tab w:val="left" w:pos="284"/>
        </w:tabs>
        <w:ind w:right="2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53C93" w:rsidRPr="006867FC">
        <w:rPr>
          <w:rFonts w:ascii="Times New Roman" w:eastAsia="Times New Roman" w:hAnsi="Times New Roman" w:cs="Times New Roman"/>
          <w:sz w:val="28"/>
          <w:szCs w:val="28"/>
        </w:rPr>
        <w:t>Одной из главных задач модернизации российского</w:t>
      </w:r>
      <w:r w:rsidR="00853C93" w:rsidRPr="006867FC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="00853C93" w:rsidRPr="006867FC">
        <w:rPr>
          <w:rFonts w:ascii="Times New Roman" w:eastAsia="Times New Roman" w:hAnsi="Times New Roman" w:cs="Times New Roman"/>
          <w:sz w:val="28"/>
          <w:szCs w:val="28"/>
        </w:rPr>
        <w:t>образования является обеспечение современного качества</w:t>
      </w:r>
      <w:r w:rsidR="00853C93" w:rsidRPr="006867FC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 w:rsidR="00853C93" w:rsidRPr="006867FC">
        <w:rPr>
          <w:rFonts w:ascii="Times New Roman" w:eastAsia="Times New Roman" w:hAnsi="Times New Roman" w:cs="Times New Roman"/>
          <w:sz w:val="28"/>
          <w:szCs w:val="28"/>
        </w:rPr>
        <w:t>образования.</w:t>
      </w:r>
    </w:p>
    <w:p w:rsidR="00CB6481" w:rsidRDefault="00CB6481" w:rsidP="00CB6481">
      <w:pPr>
        <w:ind w:right="2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53C93" w:rsidRPr="006867FC">
        <w:rPr>
          <w:rFonts w:ascii="Times New Roman" w:eastAsia="Times New Roman" w:hAnsi="Times New Roman" w:cs="Times New Roman"/>
          <w:sz w:val="28"/>
          <w:szCs w:val="28"/>
        </w:rPr>
        <w:t>Понятие качества образования определяет процесс развития</w:t>
      </w:r>
      <w:r w:rsidR="00853C93" w:rsidRPr="006867F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53C93" w:rsidRPr="006867FC">
        <w:rPr>
          <w:rFonts w:ascii="Times New Roman" w:eastAsia="Times New Roman" w:hAnsi="Times New Roman" w:cs="Times New Roman"/>
          <w:sz w:val="28"/>
          <w:szCs w:val="28"/>
        </w:rPr>
        <w:t xml:space="preserve">и становление личности  ребёнка,  реализация  его </w:t>
      </w:r>
      <w:r w:rsidR="00853C93" w:rsidRPr="006867FC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="00853C93" w:rsidRPr="006867FC">
        <w:rPr>
          <w:rFonts w:ascii="Times New Roman" w:eastAsia="Times New Roman" w:hAnsi="Times New Roman" w:cs="Times New Roman"/>
          <w:sz w:val="28"/>
          <w:szCs w:val="28"/>
        </w:rPr>
        <w:t>способностей,  совершенствование</w:t>
      </w:r>
      <w:r w:rsidR="00853C93" w:rsidRPr="006867FC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 </w:t>
      </w:r>
      <w:r w:rsidR="00853C93" w:rsidRPr="006867FC">
        <w:rPr>
          <w:rFonts w:ascii="Times New Roman" w:eastAsia="Times New Roman" w:hAnsi="Times New Roman" w:cs="Times New Roman"/>
          <w:sz w:val="28"/>
          <w:szCs w:val="28"/>
        </w:rPr>
        <w:t>стремлений</w:t>
      </w:r>
      <w:r w:rsidR="00853C93" w:rsidRPr="006867FC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 w:rsidR="00853C93" w:rsidRPr="006867FC">
        <w:rPr>
          <w:rFonts w:ascii="Times New Roman" w:eastAsia="Times New Roman" w:hAnsi="Times New Roman" w:cs="Times New Roman"/>
          <w:sz w:val="28"/>
          <w:szCs w:val="28"/>
        </w:rPr>
        <w:t>к</w:t>
      </w:r>
      <w:r w:rsidR="00853C93" w:rsidRPr="006867FC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="00853C93" w:rsidRPr="006867FC">
        <w:rPr>
          <w:rFonts w:ascii="Times New Roman" w:eastAsia="Times New Roman" w:hAnsi="Times New Roman" w:cs="Times New Roman"/>
          <w:sz w:val="28"/>
          <w:szCs w:val="28"/>
        </w:rPr>
        <w:t>самостоятельным</w:t>
      </w:r>
      <w:r w:rsidR="00853C93" w:rsidRPr="006867FC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 w:rsidR="00853C93" w:rsidRPr="006867FC">
        <w:rPr>
          <w:rFonts w:ascii="Times New Roman" w:eastAsia="Times New Roman" w:hAnsi="Times New Roman" w:cs="Times New Roman"/>
          <w:sz w:val="28"/>
          <w:szCs w:val="28"/>
        </w:rPr>
        <w:t>созидательным</w:t>
      </w:r>
      <w:r w:rsidR="00853C93" w:rsidRPr="006867FC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 w:rsidR="00853C93" w:rsidRPr="006867FC">
        <w:rPr>
          <w:rFonts w:ascii="Times New Roman" w:eastAsia="Times New Roman" w:hAnsi="Times New Roman" w:cs="Times New Roman"/>
          <w:sz w:val="28"/>
          <w:szCs w:val="28"/>
        </w:rPr>
        <w:t>действиям, постоянному и творческому</w:t>
      </w:r>
      <w:r w:rsidR="00853C93" w:rsidRPr="006867FC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="00853C93" w:rsidRPr="006867FC">
        <w:rPr>
          <w:rFonts w:ascii="Times New Roman" w:eastAsia="Times New Roman" w:hAnsi="Times New Roman" w:cs="Times New Roman"/>
          <w:sz w:val="28"/>
          <w:szCs w:val="28"/>
        </w:rPr>
        <w:t>поиску.</w:t>
      </w:r>
    </w:p>
    <w:p w:rsidR="00CB6481" w:rsidRDefault="00CB6481" w:rsidP="00CB6481">
      <w:pPr>
        <w:ind w:right="2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53C93" w:rsidRPr="006867FC">
        <w:rPr>
          <w:rFonts w:ascii="Times New Roman" w:eastAsia="Times New Roman" w:hAnsi="Times New Roman" w:cs="Times New Roman"/>
          <w:sz w:val="28"/>
          <w:szCs w:val="28"/>
        </w:rPr>
        <w:t>В решении этой задачи важная роль отведена дополнительному образованию, как  наиболее  эффективной  форме  развития</w:t>
      </w:r>
      <w:r w:rsidR="00853C93" w:rsidRPr="006867FC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="00853C93" w:rsidRPr="006867FC">
        <w:rPr>
          <w:rFonts w:ascii="Times New Roman" w:eastAsia="Times New Roman" w:hAnsi="Times New Roman" w:cs="Times New Roman"/>
          <w:sz w:val="28"/>
          <w:szCs w:val="28"/>
        </w:rPr>
        <w:t>способностей, интересов, социального и профессионального самоопределения детей</w:t>
      </w:r>
      <w:r w:rsidR="00853C93" w:rsidRPr="006867FC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="00853C93" w:rsidRPr="006867FC">
        <w:rPr>
          <w:rFonts w:ascii="Times New Roman" w:eastAsia="Times New Roman" w:hAnsi="Times New Roman" w:cs="Times New Roman"/>
          <w:sz w:val="28"/>
          <w:szCs w:val="28"/>
        </w:rPr>
        <w:t>и молодёжи.</w:t>
      </w:r>
    </w:p>
    <w:p w:rsidR="00CB6481" w:rsidRDefault="00CB6481" w:rsidP="00CB6481">
      <w:pPr>
        <w:ind w:right="2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53C93" w:rsidRPr="006867FC">
        <w:rPr>
          <w:rFonts w:ascii="Times New Roman" w:eastAsia="Times New Roman" w:hAnsi="Times New Roman" w:cs="Times New Roman"/>
          <w:sz w:val="28"/>
          <w:szCs w:val="28"/>
        </w:rPr>
        <w:t>Основное  предназначение  системы дополнительного образования заключается в создании условий для свободного выбора каждым ребенком образовательной области и профиля дополнительной программы.</w:t>
      </w:r>
    </w:p>
    <w:p w:rsidR="00CB6481" w:rsidRDefault="00CB6481" w:rsidP="00CB6481">
      <w:pPr>
        <w:ind w:right="2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53C93" w:rsidRPr="006867FC">
        <w:rPr>
          <w:rFonts w:ascii="Times New Roman" w:eastAsia="Times New Roman" w:hAnsi="Times New Roman" w:cs="Times New Roman"/>
          <w:sz w:val="28"/>
          <w:szCs w:val="28"/>
        </w:rPr>
        <w:t xml:space="preserve">Система образования в сфере культуры и искусства, являясь частью общей системы отечественного образования, выявляет особенности развития общества в тот или иной исторический период. Наиболее важным показателем системы образования в области искусства является качество образования в детских музыкальных школах. </w:t>
      </w:r>
      <w:proofErr w:type="gramStart"/>
      <w:r w:rsidR="00853C93" w:rsidRPr="006867FC">
        <w:rPr>
          <w:rFonts w:ascii="Times New Roman" w:eastAsia="Times New Roman" w:hAnsi="Times New Roman" w:cs="Times New Roman"/>
          <w:sz w:val="28"/>
          <w:szCs w:val="28"/>
        </w:rPr>
        <w:t>Высочайшие достижения российской культуры были осуществлены благодаря уникальной системе непрерывного образования в области искусства ("школа-училище-вуз"), основой которой являются детские музыкальные  школы, которые могут стать не только центрами предпрофессиональной подготовки по традиционным специальностям в сфере музыки, но и в немалой степени способствовать распространению культурной толерантности, выступать мостом между культурными традициями    народов,   формировать   мировоззрение   у   детей и подростков через всестороннее изучение и</w:t>
      </w:r>
      <w:proofErr w:type="gramEnd"/>
      <w:r w:rsidR="00853C93" w:rsidRPr="006867FC">
        <w:rPr>
          <w:rFonts w:ascii="Times New Roman" w:eastAsia="Times New Roman" w:hAnsi="Times New Roman" w:cs="Times New Roman"/>
          <w:sz w:val="28"/>
          <w:szCs w:val="28"/>
        </w:rPr>
        <w:t xml:space="preserve"> творческое постижение искусств разных стран и народов. Система детских музыкальных школ - всей своей деятельностью должна быть  нацелена  на  подготовку людей с активным творческим потенциалом, готовых к созданию  интеллектуальной  творческой  среды, способной изменить лицо страны и обеспечить ее высокую конкурентоспособность.</w:t>
      </w:r>
    </w:p>
    <w:p w:rsidR="00CB6481" w:rsidRDefault="00CB6481" w:rsidP="00CB6481">
      <w:pPr>
        <w:ind w:right="2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53C93" w:rsidRPr="006867FC">
        <w:rPr>
          <w:rFonts w:ascii="Times New Roman" w:eastAsia="Times New Roman" w:hAnsi="Times New Roman" w:cs="Times New Roman"/>
          <w:sz w:val="28"/>
          <w:szCs w:val="28"/>
        </w:rPr>
        <w:t>Таким  образом,  сохранение и развитие сети детских музыкальных школ как одной из важнейших составляющих образовательного и культурного пространства страны стало первоочередной задачей федеральных, региональных и муниципальных органов власти.</w:t>
      </w:r>
    </w:p>
    <w:p w:rsidR="00CB6481" w:rsidRDefault="00CB6481" w:rsidP="00CB6481">
      <w:pPr>
        <w:ind w:right="2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proofErr w:type="gramStart"/>
      <w:r w:rsidR="00853C93" w:rsidRPr="006867FC">
        <w:rPr>
          <w:rFonts w:ascii="Times New Roman" w:eastAsia="Times New Roman" w:hAnsi="Times New Roman" w:cs="Times New Roman"/>
          <w:sz w:val="28"/>
          <w:szCs w:val="28"/>
        </w:rPr>
        <w:t xml:space="preserve">В   связи   с   новыми   общественными   реалиями,   реформами  последних </w:t>
      </w:r>
      <w:r w:rsidR="00853C93" w:rsidRPr="006867FC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="00853C93" w:rsidRPr="006867FC">
        <w:rPr>
          <w:rFonts w:ascii="Times New Roman" w:eastAsia="Times New Roman" w:hAnsi="Times New Roman" w:cs="Times New Roman"/>
          <w:sz w:val="28"/>
          <w:szCs w:val="28"/>
        </w:rPr>
        <w:t>лет в      системе      образования,      активным     внедрением    новых     педагогических</w:t>
      </w:r>
      <w:r w:rsidR="00853C93" w:rsidRPr="006867F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 </w:t>
      </w:r>
      <w:r w:rsidR="00853C93" w:rsidRPr="006867FC">
        <w:rPr>
          <w:rFonts w:ascii="Times New Roman" w:eastAsia="Times New Roman" w:hAnsi="Times New Roman" w:cs="Times New Roman"/>
          <w:sz w:val="28"/>
          <w:szCs w:val="28"/>
        </w:rPr>
        <w:t>и информационно - коммуникативных технологий музыкальной школой</w:t>
      </w:r>
      <w:r w:rsidR="00853C93" w:rsidRPr="006867FC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="00853C93" w:rsidRPr="006867FC">
        <w:rPr>
          <w:rFonts w:ascii="Times New Roman" w:eastAsia="Times New Roman" w:hAnsi="Times New Roman" w:cs="Times New Roman"/>
          <w:sz w:val="28"/>
          <w:szCs w:val="28"/>
        </w:rPr>
        <w:t xml:space="preserve">разработана Программа развития на 2017-2020 </w:t>
      </w:r>
      <w:proofErr w:type="spellStart"/>
      <w:r w:rsidR="00853C93" w:rsidRPr="006867FC">
        <w:rPr>
          <w:rFonts w:ascii="Times New Roman" w:eastAsia="Times New Roman" w:hAnsi="Times New Roman" w:cs="Times New Roman"/>
          <w:sz w:val="28"/>
          <w:szCs w:val="28"/>
        </w:rPr>
        <w:t>г.г</w:t>
      </w:r>
      <w:proofErr w:type="spellEnd"/>
      <w:r w:rsidR="00853C93" w:rsidRPr="006867FC">
        <w:rPr>
          <w:rFonts w:ascii="Times New Roman" w:eastAsia="Times New Roman" w:hAnsi="Times New Roman" w:cs="Times New Roman"/>
          <w:sz w:val="28"/>
          <w:szCs w:val="28"/>
        </w:rPr>
        <w:t>., которая определяет</w:t>
      </w:r>
      <w:r w:rsidR="00853C93" w:rsidRPr="006867FC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="00853C93" w:rsidRPr="006867FC">
        <w:rPr>
          <w:rFonts w:ascii="Times New Roman" w:eastAsia="Times New Roman" w:hAnsi="Times New Roman" w:cs="Times New Roman"/>
          <w:sz w:val="28"/>
          <w:szCs w:val="28"/>
        </w:rPr>
        <w:t>приоритетные направления работы школы, помогает построить концепцию её</w:t>
      </w:r>
      <w:r w:rsidR="00853C93" w:rsidRPr="006867FC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="00853C93" w:rsidRPr="006867FC">
        <w:rPr>
          <w:rFonts w:ascii="Times New Roman" w:eastAsia="Times New Roman" w:hAnsi="Times New Roman" w:cs="Times New Roman"/>
          <w:sz w:val="28"/>
          <w:szCs w:val="28"/>
        </w:rPr>
        <w:t>развития, разработать направления и задачи, стоящие перед</w:t>
      </w:r>
      <w:r w:rsidR="00853C93" w:rsidRPr="006867F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853C93" w:rsidRPr="006867FC">
        <w:rPr>
          <w:rFonts w:ascii="Times New Roman" w:eastAsia="Times New Roman" w:hAnsi="Times New Roman" w:cs="Times New Roman"/>
          <w:sz w:val="28"/>
          <w:szCs w:val="28"/>
        </w:rPr>
        <w:t>педагогическим коллективом, прогнозировать материальные затраты и изыскивать</w:t>
      </w:r>
      <w:r w:rsidR="00853C93" w:rsidRPr="006867FC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="00853C93" w:rsidRPr="006867FC">
        <w:rPr>
          <w:rFonts w:ascii="Times New Roman" w:eastAsia="Times New Roman" w:hAnsi="Times New Roman" w:cs="Times New Roman"/>
          <w:sz w:val="28"/>
          <w:szCs w:val="28"/>
        </w:rPr>
        <w:t>источники финансирования.</w:t>
      </w:r>
      <w:proofErr w:type="gramEnd"/>
    </w:p>
    <w:p w:rsidR="00CB6481" w:rsidRDefault="00CB6481" w:rsidP="00CB6481">
      <w:pPr>
        <w:ind w:right="2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53C93" w:rsidRPr="006867FC">
        <w:rPr>
          <w:rFonts w:ascii="Times New Roman" w:eastAsia="Times New Roman" w:hAnsi="Times New Roman" w:cs="Times New Roman"/>
          <w:sz w:val="28"/>
          <w:szCs w:val="28"/>
        </w:rPr>
        <w:t>Качественные изменения затронули вопросы  повышения качества профессионального мастерства и оценки труда.  Вносятся изменения в нормативную базу, регулирующие новую систему оплаты труда, программу подготовки, переподготовки и повышения квалификации, аттестацию руководящих и педагогических работников, введено понятие  «эффективного контракта».</w:t>
      </w:r>
    </w:p>
    <w:p w:rsidR="00853C93" w:rsidRPr="006867FC" w:rsidRDefault="00CB6481" w:rsidP="00635851">
      <w:pPr>
        <w:ind w:right="2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53C93" w:rsidRPr="006867FC">
        <w:rPr>
          <w:rFonts w:ascii="Times New Roman" w:hAnsi="Times New Roman" w:cs="Times New Roman"/>
          <w:sz w:val="28"/>
          <w:szCs w:val="28"/>
        </w:rPr>
        <w:t xml:space="preserve">Обновление механизмов финансирования учреждения  планируется через введение  </w:t>
      </w:r>
      <w:proofErr w:type="spellStart"/>
      <w:r w:rsidR="00853C93" w:rsidRPr="006867FC">
        <w:rPr>
          <w:rFonts w:ascii="Times New Roman" w:hAnsi="Times New Roman" w:cs="Times New Roman"/>
          <w:sz w:val="28"/>
          <w:szCs w:val="28"/>
        </w:rPr>
        <w:t>подушевого</w:t>
      </w:r>
      <w:proofErr w:type="spellEnd"/>
      <w:r w:rsidR="00853C93" w:rsidRPr="006867FC">
        <w:rPr>
          <w:rFonts w:ascii="Times New Roman" w:hAnsi="Times New Roman" w:cs="Times New Roman"/>
          <w:sz w:val="28"/>
          <w:szCs w:val="28"/>
        </w:rPr>
        <w:t xml:space="preserve"> финансирования, развитие платных образовательных услуг и других видов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услуг, </w:t>
      </w:r>
      <w:r w:rsidR="00853C93" w:rsidRPr="006867FC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эффективных экономических отношений в дополнительном образовании</w:t>
      </w:r>
    </w:p>
    <w:p w:rsidR="00CB6481" w:rsidRPr="006867FC" w:rsidRDefault="00CB6481" w:rsidP="00CB6481">
      <w:pPr>
        <w:shd w:val="clear" w:color="auto" w:fill="FFFFFF"/>
        <w:ind w:left="1440" w:right="922"/>
        <w:contextualSpacing/>
        <w:rPr>
          <w:rFonts w:ascii="Times New Roman" w:eastAsia="Batang" w:hAnsi="Times New Roman" w:cs="Times New Roman"/>
          <w:b/>
          <w:spacing w:val="-5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       </w:t>
      </w:r>
      <w:r>
        <w:rPr>
          <w:rFonts w:ascii="Times New Roman" w:eastAsia="Batang" w:hAnsi="Times New Roman" w:cs="Times New Roman"/>
          <w:b/>
          <w:spacing w:val="-5"/>
          <w:sz w:val="28"/>
          <w:szCs w:val="28"/>
          <w:lang w:eastAsia="ko-KR"/>
        </w:rPr>
        <w:t xml:space="preserve">                                               </w:t>
      </w:r>
    </w:p>
    <w:p w:rsidR="00635851" w:rsidRDefault="00CB6481" w:rsidP="00CB6481">
      <w:pPr>
        <w:widowControl w:val="0"/>
        <w:shd w:val="clear" w:color="auto" w:fill="FFFFFF"/>
        <w:autoSpaceDE w:val="0"/>
        <w:autoSpaceDN w:val="0"/>
        <w:adjustRightInd w:val="0"/>
        <w:ind w:right="922"/>
        <w:contextualSpacing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2. </w:t>
      </w:r>
      <w:r w:rsidR="00635851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ПАСПОРТ</w:t>
      </w:r>
      <w:r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</w:p>
    <w:p w:rsidR="006A0A9D" w:rsidRPr="006867FC" w:rsidRDefault="006A0A9D" w:rsidP="00CB6481">
      <w:pPr>
        <w:widowControl w:val="0"/>
        <w:shd w:val="clear" w:color="auto" w:fill="FFFFFF"/>
        <w:autoSpaceDE w:val="0"/>
        <w:autoSpaceDN w:val="0"/>
        <w:adjustRightInd w:val="0"/>
        <w:ind w:right="922"/>
        <w:contextualSpacing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Программы развития</w:t>
      </w:r>
    </w:p>
    <w:p w:rsidR="006A0A9D" w:rsidRPr="006867FC" w:rsidRDefault="00CD4B12" w:rsidP="00CB6481">
      <w:pPr>
        <w:widowControl w:val="0"/>
        <w:shd w:val="clear" w:color="auto" w:fill="FFFFFF"/>
        <w:autoSpaceDE w:val="0"/>
        <w:autoSpaceDN w:val="0"/>
        <w:adjustRightInd w:val="0"/>
        <w:ind w:right="922"/>
        <w:contextualSpacing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Муниципального бюджетного </w:t>
      </w:r>
      <w:r w:rsidR="006A0A9D" w:rsidRPr="006867FC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учреждения дополнительного образования «Детская музыкальная школа» Камско-</w:t>
      </w:r>
      <w:proofErr w:type="spellStart"/>
      <w:r w:rsidR="006A0A9D" w:rsidRPr="006867FC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Устьинского</w:t>
      </w:r>
      <w:proofErr w:type="spellEnd"/>
      <w:r w:rsidR="006A0A9D" w:rsidRPr="006867FC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муниципального района Республики Татарстан» </w:t>
      </w:r>
      <w:r w:rsidR="006A0A9D" w:rsidRPr="006867FC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на  2016-2020</w:t>
      </w:r>
      <w:r w:rsidR="006375D7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="006A0A9D" w:rsidRPr="006867FC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годы.</w:t>
      </w:r>
    </w:p>
    <w:p w:rsidR="006A0A9D" w:rsidRPr="006867FC" w:rsidRDefault="006A0A9D" w:rsidP="006867FC">
      <w:pPr>
        <w:widowControl w:val="0"/>
        <w:shd w:val="clear" w:color="auto" w:fill="FFFFFF"/>
        <w:autoSpaceDE w:val="0"/>
        <w:autoSpaceDN w:val="0"/>
        <w:adjustRightInd w:val="0"/>
        <w:ind w:right="922"/>
        <w:contextualSpacing/>
        <w:jc w:val="center"/>
        <w:rPr>
          <w:rFonts w:ascii="Times New Roman" w:eastAsia="Times New Roman" w:hAnsi="Times New Roman" w:cs="Times New Roman"/>
          <w:i/>
          <w:spacing w:val="-6"/>
          <w:sz w:val="28"/>
          <w:szCs w:val="28"/>
        </w:rPr>
      </w:pPr>
    </w:p>
    <w:tbl>
      <w:tblPr>
        <w:tblStyle w:val="a4"/>
        <w:tblW w:w="9781" w:type="dxa"/>
        <w:jc w:val="center"/>
        <w:tblInd w:w="-142" w:type="dxa"/>
        <w:tblLook w:val="01E0" w:firstRow="1" w:lastRow="1" w:firstColumn="1" w:lastColumn="1" w:noHBand="0" w:noVBand="0"/>
      </w:tblPr>
      <w:tblGrid>
        <w:gridCol w:w="3191"/>
        <w:gridCol w:w="6590"/>
      </w:tblGrid>
      <w:tr w:rsidR="006A0A9D" w:rsidRPr="006867FC" w:rsidTr="006A0A9D">
        <w:trPr>
          <w:jc w:val="center"/>
        </w:trPr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A9D" w:rsidRPr="006867FC" w:rsidRDefault="006A0A9D" w:rsidP="006867FC">
            <w:pPr>
              <w:widowControl w:val="0"/>
              <w:autoSpaceDE w:val="0"/>
              <w:autoSpaceDN w:val="0"/>
              <w:adjustRightInd w:val="0"/>
              <w:ind w:right="92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1.Наименование Програм</w:t>
            </w: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мы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A9D" w:rsidRPr="006867FC" w:rsidRDefault="006A0A9D" w:rsidP="00D7607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hAnsi="Times New Roman" w:cs="Times New Roman"/>
                <w:sz w:val="28"/>
                <w:szCs w:val="28"/>
              </w:rPr>
              <w:t>Программа развития Муниципального бюджетного  учреждения дополнительного образования «Детская музыкальная школа» Камско-</w:t>
            </w:r>
            <w:proofErr w:type="spellStart"/>
            <w:r w:rsidRPr="006867FC">
              <w:rPr>
                <w:rFonts w:ascii="Times New Roman" w:hAnsi="Times New Roman" w:cs="Times New Roman"/>
                <w:sz w:val="28"/>
                <w:szCs w:val="28"/>
              </w:rPr>
              <w:t>Устьинского</w:t>
            </w:r>
            <w:proofErr w:type="spellEnd"/>
            <w:r w:rsidRPr="006867F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</w:t>
            </w:r>
            <w:r w:rsidRPr="006867F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на  2016-2020 годы</w:t>
            </w:r>
            <w:r w:rsidRPr="006867FC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Программа развития) </w:t>
            </w:r>
          </w:p>
        </w:tc>
      </w:tr>
      <w:tr w:rsidR="006A0A9D" w:rsidRPr="006867FC" w:rsidTr="006A0A9D">
        <w:trPr>
          <w:trHeight w:val="699"/>
          <w:jc w:val="center"/>
        </w:trPr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A9D" w:rsidRPr="006867FC" w:rsidRDefault="006A0A9D" w:rsidP="006867FC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2. Основание для разработки </w:t>
            </w:r>
            <w:r w:rsidRPr="006867F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Программы</w:t>
            </w:r>
          </w:p>
          <w:p w:rsidR="006A0A9D" w:rsidRPr="006867FC" w:rsidRDefault="006A0A9D" w:rsidP="006867FC">
            <w:pPr>
              <w:widowControl w:val="0"/>
              <w:autoSpaceDE w:val="0"/>
              <w:autoSpaceDN w:val="0"/>
              <w:adjustRightInd w:val="0"/>
              <w:ind w:right="92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A9D" w:rsidRPr="006867FC" w:rsidRDefault="006A0A9D" w:rsidP="00D7607F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Конституция Российской Федерации;</w:t>
            </w:r>
          </w:p>
          <w:p w:rsidR="006A0A9D" w:rsidRPr="006867FC" w:rsidRDefault="006A0A9D" w:rsidP="00D7607F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Закон Российской Федерации «Об образовании» от 29.12. 2012г. № 273 - ФЗ; </w:t>
            </w:r>
          </w:p>
          <w:p w:rsidR="006A0A9D" w:rsidRPr="006867FC" w:rsidRDefault="006A0A9D" w:rsidP="00D7607F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Национальная доктрина образования в Российской Федерации до 2025 года;</w:t>
            </w:r>
          </w:p>
          <w:p w:rsidR="006A0A9D" w:rsidRPr="006867FC" w:rsidRDefault="006A0A9D" w:rsidP="00D7607F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Приоритетный национальный проект «Образование»;</w:t>
            </w:r>
          </w:p>
          <w:p w:rsidR="006A0A9D" w:rsidRPr="006867FC" w:rsidRDefault="006A0A9D" w:rsidP="00D7607F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инициатива «Наша новая школа»;</w:t>
            </w:r>
          </w:p>
          <w:p w:rsidR="006A0A9D" w:rsidRPr="006867FC" w:rsidRDefault="006A0A9D" w:rsidP="00D7607F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Национальная стратегия действий в интересах детей на 2012-2017 годы;</w:t>
            </w:r>
          </w:p>
          <w:p w:rsidR="006A0A9D" w:rsidRPr="006867FC" w:rsidRDefault="006A0A9D" w:rsidP="00D7607F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Концепция развития дополнительного образования детей (утв. Распоряжением Правительства Российской Федерации от 04.09.2014г. №1726-р;</w:t>
            </w:r>
          </w:p>
          <w:p w:rsidR="006A0A9D" w:rsidRPr="006867FC" w:rsidRDefault="006A0A9D" w:rsidP="00D7607F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Закон Республики Татарстан "Об образовании»  от 22 июля 2013 № 68-ЗРТ года;</w:t>
            </w:r>
            <w:r w:rsidRPr="006867F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6A0A9D" w:rsidRPr="006867FC" w:rsidRDefault="006A0A9D" w:rsidP="00D7607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Порядок организации и осуществления образовательной деятельности по дополнительным общеобразовательным программам (утв. Приказом </w:t>
            </w:r>
            <w:proofErr w:type="spellStart"/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от 29.08. 2013г. №1008);</w:t>
            </w:r>
          </w:p>
          <w:p w:rsidR="006A0A9D" w:rsidRPr="006867FC" w:rsidRDefault="006A0A9D" w:rsidP="00D7607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 – эпидемиологические правила и нормативы;</w:t>
            </w:r>
          </w:p>
          <w:p w:rsidR="006A0A9D" w:rsidRPr="006867FC" w:rsidRDefault="006A0A9D" w:rsidP="00D7607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Устав муниципального бюджетного учреждения дополнительного образования  «Детская музыкальная школа» Камско-</w:t>
            </w:r>
            <w:proofErr w:type="spellStart"/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Устьинского</w:t>
            </w:r>
            <w:proofErr w:type="spellEnd"/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Татарстан»;</w:t>
            </w:r>
          </w:p>
        </w:tc>
      </w:tr>
      <w:tr w:rsidR="006A0A9D" w:rsidRPr="006867FC" w:rsidTr="006A0A9D">
        <w:trPr>
          <w:jc w:val="center"/>
        </w:trPr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A9D" w:rsidRPr="006867FC" w:rsidRDefault="006A0A9D" w:rsidP="006867FC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3. Муниципальный заказчик </w:t>
            </w:r>
            <w:r w:rsidRPr="006867F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Программы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A9D" w:rsidRPr="006867FC" w:rsidRDefault="006A0A9D" w:rsidP="00D7607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МКУ «Управление образования»  Камско-</w:t>
            </w:r>
            <w:proofErr w:type="spellStart"/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Устьинского</w:t>
            </w:r>
            <w:proofErr w:type="spellEnd"/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</w:tr>
      <w:tr w:rsidR="006A0A9D" w:rsidRPr="006867FC" w:rsidTr="006A0A9D">
        <w:trPr>
          <w:jc w:val="center"/>
        </w:trPr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A9D" w:rsidRPr="006867FC" w:rsidRDefault="006A0A9D" w:rsidP="006867FC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4. Основной р</w:t>
            </w:r>
            <w:r w:rsidRPr="006867F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азработчик</w:t>
            </w:r>
            <w:r w:rsidRPr="006867F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Программы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A9D" w:rsidRPr="006867FC" w:rsidRDefault="006A0A9D" w:rsidP="00D7607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и педагогический коллектив муниципального бюджетного учреждения дополнительного образования «Детская музыкальная школа» Камско-</w:t>
            </w:r>
            <w:proofErr w:type="spellStart"/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Устьинского</w:t>
            </w:r>
            <w:proofErr w:type="spellEnd"/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</w:tr>
      <w:tr w:rsidR="006A0A9D" w:rsidRPr="006867FC" w:rsidTr="006A0A9D">
        <w:trPr>
          <w:jc w:val="center"/>
        </w:trPr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A9D" w:rsidRPr="006867FC" w:rsidRDefault="006A0A9D" w:rsidP="006867FC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5. Главная цель Программы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A9D" w:rsidRPr="006867FC" w:rsidRDefault="006A0A9D" w:rsidP="00754F9F">
            <w:pPr>
              <w:widowControl w:val="0"/>
              <w:tabs>
                <w:tab w:val="left" w:pos="267"/>
              </w:tabs>
              <w:ind w:right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Обеспечить устойчивое развитие системы дополнительного  образования в соответствии с </w:t>
            </w:r>
            <w:r w:rsidRPr="006867FC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современными требованиями; создать механизм, обеспечивающий доступность, высокое качество и эффективность дополнительного  образования, его постоянное обновление с учетом социальных и экономических потребностей региона;</w:t>
            </w:r>
          </w:p>
          <w:p w:rsidR="006A0A9D" w:rsidRPr="006867FC" w:rsidRDefault="006A0A9D" w:rsidP="00754F9F">
            <w:pPr>
              <w:widowControl w:val="0"/>
              <w:tabs>
                <w:tab w:val="left" w:pos="267"/>
              </w:tabs>
              <w:ind w:right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</w:t>
            </w:r>
            <w:r w:rsidRPr="006867F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творческого </w:t>
            </w: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потенциала</w:t>
            </w:r>
            <w:r w:rsidRPr="006867FC">
              <w:rPr>
                <w:rFonts w:ascii="Times New Roman" w:eastAsia="Times New Roman" w:hAnsi="Times New Roman" w:cs="Times New Roman"/>
                <w:spacing w:val="-55"/>
                <w:sz w:val="28"/>
                <w:szCs w:val="28"/>
              </w:rPr>
              <w:t xml:space="preserve"> </w:t>
            </w: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учащихся, преподавателей, создание</w:t>
            </w:r>
            <w:r w:rsidRPr="006867F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условий для </w:t>
            </w:r>
            <w:r w:rsidRPr="006867F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улучшения </w:t>
            </w: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доступа населения к </w:t>
            </w:r>
            <w:r w:rsidRPr="006867F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культурным</w:t>
            </w:r>
            <w:r w:rsidRPr="006867F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ценностям, информации и</w:t>
            </w:r>
            <w:r w:rsidRPr="006867FC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знаниям.</w:t>
            </w:r>
          </w:p>
        </w:tc>
      </w:tr>
      <w:tr w:rsidR="006A0A9D" w:rsidRPr="006867FC" w:rsidTr="006A0A9D">
        <w:trPr>
          <w:jc w:val="center"/>
        </w:trPr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A9D" w:rsidRPr="006867FC" w:rsidRDefault="006A0A9D" w:rsidP="006867FC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lastRenderedPageBreak/>
              <w:t>6. Задачи Программы</w:t>
            </w:r>
          </w:p>
          <w:p w:rsidR="006A0A9D" w:rsidRPr="006867FC" w:rsidRDefault="006A0A9D" w:rsidP="006867FC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A9D" w:rsidRPr="006867FC" w:rsidRDefault="006A0A9D" w:rsidP="00754F9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hAnsi="Times New Roman" w:cs="Times New Roman"/>
                <w:sz w:val="28"/>
                <w:szCs w:val="28"/>
              </w:rPr>
              <w:t xml:space="preserve"> 1.Изучение и анализ соответствия образовательных потребностей   и запросов обучающихся  ресурсным  возможностям  учреждения. </w:t>
            </w:r>
          </w:p>
          <w:p w:rsidR="006A0A9D" w:rsidRPr="006867FC" w:rsidRDefault="006A0A9D" w:rsidP="00754F9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2. Модернизация содержания дополнительного образования.</w:t>
            </w:r>
            <w:r w:rsidRPr="006867F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содержания, организационных форм, методов и технологий дополнительного образования детей, разработка программ и проектов нового поколения, направленных на развитие инновационной деятельности, информационных технологий.</w:t>
            </w:r>
          </w:p>
          <w:p w:rsidR="006A0A9D" w:rsidRPr="006867FC" w:rsidRDefault="006A0A9D" w:rsidP="00754F9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3. Создание механизмов мотивации педагогов к повышению качества работы и непрерывному профессиональному развитию.</w:t>
            </w:r>
          </w:p>
          <w:p w:rsidR="006A0A9D" w:rsidRPr="006867FC" w:rsidRDefault="006A0A9D" w:rsidP="00754F9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4. Разработка и реализация системы поддержки для проявления и развития способностей каждого ребенка, стимулирования и выявления достижений одаренных детей.</w:t>
            </w:r>
          </w:p>
          <w:p w:rsidR="006A0A9D" w:rsidRPr="006867FC" w:rsidRDefault="006A0A9D" w:rsidP="00754F9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5.Укрепление  материально-технической базы учреждения. Обновление механизмов финансирования учреждения в соответствии с задачами инновационного развития.</w:t>
            </w:r>
          </w:p>
          <w:p w:rsidR="006A0A9D" w:rsidRPr="006867FC" w:rsidRDefault="006A0A9D" w:rsidP="00754F9F">
            <w:pPr>
              <w:spacing w:before="1"/>
              <w:ind w:right="175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  <w:r w:rsidRPr="006867FC">
              <w:rPr>
                <w:rFonts w:ascii="Times New Roman" w:hAnsi="Times New Roman" w:cs="Times New Roman"/>
                <w:bCs/>
                <w:sz w:val="28"/>
                <w:szCs w:val="28"/>
              </w:rPr>
              <w:t>Интеграция общего, дошкольного и дополнительного образования.</w:t>
            </w:r>
          </w:p>
          <w:p w:rsidR="006A0A9D" w:rsidRPr="006867FC" w:rsidRDefault="006A0A9D" w:rsidP="00754F9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7.Адаптация образовательной среды, способствующей обеспечению доступности качественного дополнительного образования для лиц с ограниченными возможностями здоровья и их социализацию.</w:t>
            </w:r>
          </w:p>
          <w:p w:rsidR="006A0A9D" w:rsidRPr="006867FC" w:rsidRDefault="006A0A9D" w:rsidP="00754F9F">
            <w:pPr>
              <w:spacing w:before="1"/>
              <w:ind w:right="175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867FC"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 w:rsidRPr="006867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Повышение качества образования, освоение новых федеральных государственных требований </w:t>
            </w:r>
          </w:p>
          <w:p w:rsidR="006A0A9D" w:rsidRPr="006867FC" w:rsidRDefault="006A0A9D" w:rsidP="00754F9F">
            <w:pPr>
              <w:spacing w:before="1"/>
              <w:ind w:right="175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организации деятельности учреждений дополнительного образования в сфере культуры и искусства.</w:t>
            </w:r>
          </w:p>
          <w:p w:rsidR="006A0A9D" w:rsidRPr="006867FC" w:rsidRDefault="006A0A9D" w:rsidP="006867FC">
            <w:pPr>
              <w:spacing w:before="1"/>
              <w:ind w:right="175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6A0A9D" w:rsidRPr="006867FC" w:rsidRDefault="006A0A9D" w:rsidP="00F97D78">
            <w:pPr>
              <w:spacing w:before="1"/>
              <w:ind w:right="175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9.Сохранение и укрепление здоровья участников образовательного процесса, обеспечение их безопасности.</w:t>
            </w:r>
          </w:p>
          <w:p w:rsidR="006A0A9D" w:rsidRPr="006867FC" w:rsidRDefault="006A0A9D" w:rsidP="00F97D78">
            <w:pPr>
              <w:spacing w:before="1"/>
              <w:ind w:right="175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867F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Pr="006867FC">
              <w:rPr>
                <w:rFonts w:ascii="Times New Roman" w:hAnsi="Times New Roman" w:cs="Times New Roman"/>
                <w:bCs/>
                <w:sz w:val="28"/>
                <w:szCs w:val="28"/>
              </w:rPr>
              <w:t>Привлечение дополнительных источников финансирования.</w:t>
            </w:r>
          </w:p>
          <w:p w:rsidR="006A0A9D" w:rsidRPr="006867FC" w:rsidRDefault="006A0A9D" w:rsidP="00F97D78">
            <w:pPr>
              <w:spacing w:before="1"/>
              <w:ind w:right="175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867F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11.Привлечение потенциала родителей </w:t>
            </w:r>
          </w:p>
          <w:p w:rsidR="006A0A9D" w:rsidRPr="006867FC" w:rsidRDefault="006A0A9D" w:rsidP="00F97D78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 общественности к развитию образовательной среды школы.</w:t>
            </w:r>
          </w:p>
        </w:tc>
      </w:tr>
      <w:tr w:rsidR="006A0A9D" w:rsidRPr="006867FC" w:rsidTr="006A0A9D">
        <w:trPr>
          <w:jc w:val="center"/>
        </w:trPr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A9D" w:rsidRPr="006867FC" w:rsidRDefault="006A0A9D" w:rsidP="006867FC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lastRenderedPageBreak/>
              <w:t>7. Сроки и этапы реализации Программы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A9D" w:rsidRPr="006867FC" w:rsidRDefault="006A0A9D" w:rsidP="006867FC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2017-2020  годы</w:t>
            </w:r>
          </w:p>
          <w:p w:rsidR="006A0A9D" w:rsidRPr="006867FC" w:rsidRDefault="006A0A9D" w:rsidP="006867F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I этап (проектировочный) – мероприятия по совершенствованию нормативной правовой, методической  базы и информационной инфраструктуры образования (2017 год)</w:t>
            </w:r>
          </w:p>
          <w:p w:rsidR="006A0A9D" w:rsidRPr="006867FC" w:rsidRDefault="006A0A9D" w:rsidP="006867F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II этап (основной) – </w:t>
            </w:r>
            <w:r w:rsidRPr="006867F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реализация основных  программных мероприятий</w:t>
            </w: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(2018-2019 годы)</w:t>
            </w:r>
          </w:p>
          <w:p w:rsidR="006A0A9D" w:rsidRPr="006867FC" w:rsidRDefault="006A0A9D" w:rsidP="006867FC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III этап (обобщающий)– </w:t>
            </w:r>
            <w:r w:rsidRPr="006867F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реализация мероприятий,</w:t>
            </w: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внедрение и распространение результатов мероприятий предыдущих этапов (2020год)</w:t>
            </w:r>
          </w:p>
          <w:p w:rsidR="006A0A9D" w:rsidRPr="006867FC" w:rsidRDefault="006A0A9D" w:rsidP="006867FC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</w:p>
        </w:tc>
      </w:tr>
      <w:tr w:rsidR="006A0A9D" w:rsidRPr="006867FC" w:rsidTr="006A0A9D">
        <w:trPr>
          <w:jc w:val="center"/>
        </w:trPr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A9D" w:rsidRPr="006867FC" w:rsidRDefault="006A0A9D" w:rsidP="006867F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8. Исполнитель программы и основных мероприятий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A9D" w:rsidRPr="006867FC" w:rsidRDefault="006A0A9D" w:rsidP="006867FC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 бюджетное  учреждение дополнительного образования «Детская музыкальная школа» Камско-</w:t>
            </w:r>
            <w:proofErr w:type="spellStart"/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Устьинского</w:t>
            </w:r>
            <w:proofErr w:type="spellEnd"/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</w:t>
            </w:r>
          </w:p>
        </w:tc>
      </w:tr>
      <w:tr w:rsidR="006A0A9D" w:rsidRPr="006867FC" w:rsidTr="006A0A9D">
        <w:trPr>
          <w:jc w:val="center"/>
        </w:trPr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A9D" w:rsidRPr="006867FC" w:rsidRDefault="006A0A9D" w:rsidP="006867FC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9. Объемы и источники финансирования Программы</w:t>
            </w:r>
          </w:p>
          <w:p w:rsidR="006A0A9D" w:rsidRPr="006867FC" w:rsidRDefault="006A0A9D" w:rsidP="006867FC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A9D" w:rsidRPr="006867FC" w:rsidRDefault="006A0A9D" w:rsidP="006867FC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Источник финансирования: муниципальный бюджет, гранты, внебюджетная деятельность, благотворительная помощь и пожертвования со стороны физических и юридических лиц.</w:t>
            </w:r>
          </w:p>
        </w:tc>
      </w:tr>
      <w:tr w:rsidR="006A0A9D" w:rsidRPr="006867FC" w:rsidTr="006A0A9D">
        <w:trPr>
          <w:jc w:val="center"/>
        </w:trPr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A9D" w:rsidRPr="006867FC" w:rsidRDefault="006A0A9D" w:rsidP="006867FC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10. Ожидаемые конечные результаты реализации Программы</w:t>
            </w:r>
          </w:p>
          <w:p w:rsidR="006A0A9D" w:rsidRPr="006867FC" w:rsidRDefault="006A0A9D" w:rsidP="006867FC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800000"/>
                <w:spacing w:val="-6"/>
                <w:sz w:val="28"/>
                <w:szCs w:val="28"/>
              </w:rPr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A9D" w:rsidRPr="006867FC" w:rsidRDefault="006A0A9D" w:rsidP="001738E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Ожидаемые результаты реализация программы в течение 2017-2020 гг. позволят обеспечить:</w:t>
            </w:r>
          </w:p>
          <w:p w:rsidR="006A0A9D" w:rsidRPr="006867FC" w:rsidRDefault="006A0A9D" w:rsidP="001738E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1.Позитивные изменения в качестве предоставляемых услуг школы, направленных на реализацию прав детей и молодежи  в получении дополнительного образования;</w:t>
            </w:r>
          </w:p>
          <w:p w:rsidR="006A0A9D" w:rsidRPr="006867FC" w:rsidRDefault="006A0A9D" w:rsidP="001738E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2.Улучшение материально- технической базы и программно-методического обеспечения школы;</w:t>
            </w:r>
          </w:p>
          <w:p w:rsidR="006A0A9D" w:rsidRPr="006867FC" w:rsidRDefault="006A0A9D" w:rsidP="001738E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3.Развитие новых направлений работы школы;</w:t>
            </w:r>
          </w:p>
          <w:p w:rsidR="006A0A9D" w:rsidRPr="006867FC" w:rsidRDefault="006A0A9D" w:rsidP="001738E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4.Увеличение количества детей, обучающихся по программам дополнительного образования;</w:t>
            </w:r>
          </w:p>
          <w:p w:rsidR="006A0A9D" w:rsidRPr="006867FC" w:rsidRDefault="006A0A9D" w:rsidP="001738E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5.Увеличение доли преподавателей, повысивших свой профессиональный уровень; </w:t>
            </w:r>
          </w:p>
          <w:p w:rsidR="006A0A9D" w:rsidRPr="006867FC" w:rsidRDefault="006A0A9D" w:rsidP="001738E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6.Достижение высоких результатов при участии в конкурсах и фестивалях различных уровней;</w:t>
            </w:r>
          </w:p>
          <w:p w:rsidR="006A0A9D" w:rsidRPr="006867FC" w:rsidRDefault="006A0A9D" w:rsidP="001738E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7.Ориентированность коллектива на достижения, развитие, саморазвитие;</w:t>
            </w:r>
          </w:p>
          <w:p w:rsidR="006A0A9D" w:rsidRPr="006867FC" w:rsidRDefault="006A0A9D" w:rsidP="001738E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8.Выход на новый уровень организации методической и концертно-просветительской деятельности, сочетание традиционно высокого уровня отечественного музыкального образования с инновационными достижениями музыкальной педагогики и психологии, с использованием информационных и компьютерных технологий;</w:t>
            </w:r>
          </w:p>
          <w:p w:rsidR="006A0A9D" w:rsidRPr="006867FC" w:rsidRDefault="006A0A9D" w:rsidP="001738E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9.Отсутствие нареканий к качеству работы школы со стороны органов власти в процессах лицензирования, </w:t>
            </w: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родителей и учащихся, что является показателем высокого уровня управленческого звена;</w:t>
            </w:r>
          </w:p>
          <w:p w:rsidR="006A0A9D" w:rsidRPr="006867FC" w:rsidRDefault="006A0A9D" w:rsidP="001738E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10.Сохранение здоровья учащихся, создание благоприятной образовательной среды.</w:t>
            </w:r>
          </w:p>
          <w:p w:rsidR="006A0A9D" w:rsidRPr="006867FC" w:rsidRDefault="006A0A9D" w:rsidP="001738E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11.Разработка дополнительных общеобразовательных программ для лиц с ограниченными возможностями здоровья, направленных на их  социализацию. </w:t>
            </w:r>
          </w:p>
          <w:p w:rsidR="006A0A9D" w:rsidRPr="006867FC" w:rsidRDefault="006A0A9D" w:rsidP="001738E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12. </w:t>
            </w:r>
            <w:r w:rsidRPr="00686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Вовлечение максимального количества людей, из числа обучающихся, родителей, педагогов, социальных партнёров и т.д. в процесс управления образованием.</w:t>
            </w: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A0A9D" w:rsidRPr="006867FC" w:rsidTr="006A0A9D">
        <w:trPr>
          <w:jc w:val="center"/>
        </w:trPr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A9D" w:rsidRPr="006867FC" w:rsidRDefault="006A0A9D" w:rsidP="006867FC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11. Механизм реализации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A9D" w:rsidRPr="006867FC" w:rsidRDefault="006A0A9D" w:rsidP="001738E9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 заказчик программы – МКУ «Управление  образования» Камско-</w:t>
            </w:r>
            <w:proofErr w:type="spellStart"/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Устьинского</w:t>
            </w:r>
            <w:proofErr w:type="spellEnd"/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Татарстан». При сокращении объемов бюджетного финансирования работ по Программе заказчик разрабатывает дополнительные меры по привлечению внебюджетных источников для реализации мероприятий Программы в установленные сроки.</w:t>
            </w:r>
          </w:p>
        </w:tc>
      </w:tr>
      <w:tr w:rsidR="006A0A9D" w:rsidRPr="006867FC" w:rsidTr="006A0A9D">
        <w:trPr>
          <w:jc w:val="center"/>
        </w:trPr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A9D" w:rsidRPr="006867FC" w:rsidRDefault="006A0A9D" w:rsidP="006867FC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12.Система </w:t>
            </w:r>
            <w:proofErr w:type="gramStart"/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  за</w:t>
            </w:r>
            <w:proofErr w:type="gramEnd"/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реализацией программы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A9D" w:rsidRPr="006867FC" w:rsidRDefault="006A0A9D" w:rsidP="001738E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Вопросы реализации Программы рассматриваются на заседаниях Педагогического Совета – 1 раз в год.</w:t>
            </w:r>
          </w:p>
          <w:p w:rsidR="006A0A9D" w:rsidRPr="006867FC" w:rsidRDefault="006A0A9D" w:rsidP="001738E9">
            <w:pPr>
              <w:tabs>
                <w:tab w:val="left" w:pos="45"/>
              </w:tabs>
              <w:ind w:left="4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Промежуточный контроль,  итоговый, диагностики, анкетирование.</w:t>
            </w:r>
          </w:p>
        </w:tc>
      </w:tr>
      <w:tr w:rsidR="006A0A9D" w:rsidRPr="006867FC" w:rsidTr="006A0A9D">
        <w:trPr>
          <w:jc w:val="center"/>
        </w:trPr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A9D" w:rsidRPr="006867FC" w:rsidRDefault="006A0A9D" w:rsidP="006867FC">
            <w:pPr>
              <w:pStyle w:val="TableParagraph"/>
              <w:ind w:right="69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867FC">
              <w:rPr>
                <w:rFonts w:ascii="Times New Roman" w:hAnsi="Times New Roman"/>
                <w:sz w:val="28"/>
                <w:szCs w:val="28"/>
                <w:lang w:val="ru-RU"/>
              </w:rPr>
              <w:t>13.</w:t>
            </w:r>
            <w:proofErr w:type="spellStart"/>
            <w:r w:rsidRPr="006867FC">
              <w:rPr>
                <w:rFonts w:ascii="Times New Roman" w:hAnsi="Times New Roman"/>
                <w:sz w:val="28"/>
                <w:szCs w:val="28"/>
              </w:rPr>
              <w:t>Юридический</w:t>
            </w:r>
            <w:proofErr w:type="spellEnd"/>
            <w:r w:rsidRPr="006867F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867FC">
              <w:rPr>
                <w:rFonts w:ascii="Times New Roman" w:hAnsi="Times New Roman"/>
                <w:sz w:val="28"/>
                <w:szCs w:val="28"/>
              </w:rPr>
              <w:t>адрес</w:t>
            </w:r>
            <w:proofErr w:type="spellEnd"/>
            <w:r w:rsidRPr="006867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67FC">
              <w:rPr>
                <w:rFonts w:ascii="Times New Roman" w:hAnsi="Times New Roman"/>
                <w:sz w:val="28"/>
                <w:szCs w:val="28"/>
              </w:rPr>
              <w:t>школы</w:t>
            </w:r>
            <w:proofErr w:type="spellEnd"/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A9D" w:rsidRPr="006867FC" w:rsidRDefault="006A0A9D" w:rsidP="001738E9">
            <w:pPr>
              <w:pStyle w:val="TableParagraph"/>
              <w:ind w:left="100" w:right="31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6867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422820,  </w:t>
            </w:r>
            <w:proofErr w:type="spellStart"/>
            <w:r w:rsidRPr="006867FC">
              <w:rPr>
                <w:rFonts w:ascii="Times New Roman" w:hAnsi="Times New Roman"/>
                <w:sz w:val="28"/>
                <w:szCs w:val="28"/>
                <w:lang w:val="ru-RU"/>
              </w:rPr>
              <w:t>пгт</w:t>
            </w:r>
            <w:proofErr w:type="spellEnd"/>
            <w:r w:rsidRPr="006867FC">
              <w:rPr>
                <w:rFonts w:ascii="Times New Roman" w:hAnsi="Times New Roman"/>
                <w:sz w:val="28"/>
                <w:szCs w:val="28"/>
                <w:lang w:val="ru-RU"/>
              </w:rPr>
              <w:t>. Камское Устье, улица Карла Маркса, дом 96.</w:t>
            </w:r>
          </w:p>
        </w:tc>
      </w:tr>
      <w:tr w:rsidR="006A0A9D" w:rsidRPr="006867FC" w:rsidTr="006A0A9D">
        <w:trPr>
          <w:jc w:val="center"/>
        </w:trPr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A9D" w:rsidRPr="006867FC" w:rsidRDefault="006A0A9D" w:rsidP="006867FC">
            <w:pPr>
              <w:pStyle w:val="TableParagraph"/>
              <w:ind w:right="690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867FC">
              <w:rPr>
                <w:rFonts w:ascii="Times New Roman" w:hAnsi="Times New Roman"/>
                <w:sz w:val="28"/>
                <w:szCs w:val="28"/>
                <w:lang w:val="ru-RU"/>
              </w:rPr>
              <w:t>14. ФИО директора школы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A9D" w:rsidRPr="006867FC" w:rsidRDefault="006A0A9D" w:rsidP="001738E9">
            <w:pPr>
              <w:pStyle w:val="TableParagraph"/>
              <w:ind w:left="100" w:right="317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867FC">
              <w:rPr>
                <w:rFonts w:ascii="Times New Roman" w:hAnsi="Times New Roman"/>
                <w:sz w:val="28"/>
                <w:szCs w:val="28"/>
                <w:lang w:val="ru-RU"/>
              </w:rPr>
              <w:t>Мухамадеева Зульфия Маратовна</w:t>
            </w:r>
          </w:p>
        </w:tc>
      </w:tr>
      <w:tr w:rsidR="006A0A9D" w:rsidRPr="006867FC" w:rsidTr="006A0A9D">
        <w:trPr>
          <w:jc w:val="center"/>
        </w:trPr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A9D" w:rsidRPr="006867FC" w:rsidRDefault="006A0A9D" w:rsidP="006867FC">
            <w:pPr>
              <w:pStyle w:val="TableParagraph"/>
              <w:ind w:left="103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6867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15. </w:t>
            </w:r>
            <w:r w:rsidRPr="006867FC">
              <w:rPr>
                <w:rFonts w:ascii="Times New Roman" w:hAnsi="Times New Roman"/>
                <w:sz w:val="28"/>
                <w:szCs w:val="28"/>
              </w:rPr>
              <w:t>e</w:t>
            </w:r>
            <w:r w:rsidRPr="006867FC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6867FC">
              <w:rPr>
                <w:rFonts w:ascii="Times New Roman" w:hAnsi="Times New Roman"/>
                <w:sz w:val="28"/>
                <w:szCs w:val="28"/>
              </w:rPr>
              <w:t>mail</w:t>
            </w:r>
            <w:r w:rsidRPr="006867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школы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A9D" w:rsidRPr="006867FC" w:rsidRDefault="007A2C5D" w:rsidP="006867FC">
            <w:pPr>
              <w:pStyle w:val="TableParagraph"/>
              <w:ind w:left="100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hyperlink r:id="rId11" w:history="1">
              <w:r w:rsidR="006A0A9D" w:rsidRPr="006867FC">
                <w:rPr>
                  <w:rStyle w:val="ab"/>
                  <w:rFonts w:ascii="Times New Roman" w:hAnsi="Times New Roman"/>
                  <w:sz w:val="28"/>
                  <w:szCs w:val="28"/>
                </w:rPr>
                <w:t>kudmch</w:t>
              </w:r>
              <w:r w:rsidR="006A0A9D" w:rsidRPr="006867FC">
                <w:rPr>
                  <w:rStyle w:val="ab"/>
                  <w:rFonts w:ascii="Times New Roman" w:hAnsi="Times New Roman"/>
                  <w:sz w:val="28"/>
                  <w:szCs w:val="28"/>
                  <w:lang w:val="ru-RU"/>
                </w:rPr>
                <w:t>@</w:t>
              </w:r>
              <w:r w:rsidR="006A0A9D" w:rsidRPr="006867FC">
                <w:rPr>
                  <w:rStyle w:val="ab"/>
                  <w:rFonts w:ascii="Times New Roman" w:hAnsi="Times New Roman"/>
                  <w:sz w:val="28"/>
                  <w:szCs w:val="28"/>
                </w:rPr>
                <w:t>mail</w:t>
              </w:r>
              <w:r w:rsidR="006A0A9D" w:rsidRPr="006867FC">
                <w:rPr>
                  <w:rStyle w:val="ab"/>
                  <w:rFonts w:ascii="Times New Roman" w:hAnsi="Times New Roman"/>
                  <w:sz w:val="28"/>
                  <w:szCs w:val="28"/>
                  <w:lang w:val="ru-RU"/>
                </w:rPr>
                <w:t>.</w:t>
              </w:r>
              <w:proofErr w:type="spellStart"/>
              <w:r w:rsidR="006A0A9D" w:rsidRPr="006867FC">
                <w:rPr>
                  <w:rStyle w:val="ab"/>
                  <w:rFonts w:ascii="Times New Roman" w:hAnsi="Times New Roman"/>
                  <w:sz w:val="28"/>
                  <w:szCs w:val="28"/>
                </w:rPr>
                <w:t>ru</w:t>
              </w:r>
              <w:proofErr w:type="spellEnd"/>
            </w:hyperlink>
          </w:p>
        </w:tc>
      </w:tr>
    </w:tbl>
    <w:p w:rsidR="006A0A9D" w:rsidRPr="006867FC" w:rsidRDefault="006A0A9D" w:rsidP="006867FC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color w:val="800000"/>
          <w:sz w:val="28"/>
          <w:szCs w:val="28"/>
        </w:rPr>
      </w:pPr>
    </w:p>
    <w:p w:rsidR="00B60E29" w:rsidRPr="006867FC" w:rsidRDefault="00D3142A" w:rsidP="006867FC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B60E29" w:rsidRPr="006867FC">
        <w:rPr>
          <w:rFonts w:ascii="Times New Roman" w:hAnsi="Times New Roman" w:cs="Times New Roman"/>
          <w:b/>
          <w:bCs/>
          <w:sz w:val="28"/>
          <w:szCs w:val="28"/>
        </w:rPr>
        <w:t>.НАЗНАЧЕНИЕ ПРОГРАММЫ</w:t>
      </w:r>
    </w:p>
    <w:p w:rsidR="00D3142A" w:rsidRDefault="00D3142A" w:rsidP="006867F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60E29" w:rsidRPr="006867FC">
        <w:rPr>
          <w:rFonts w:ascii="Times New Roman" w:hAnsi="Times New Roman" w:cs="Times New Roman"/>
          <w:sz w:val="28"/>
          <w:szCs w:val="28"/>
        </w:rPr>
        <w:t>Программа определяет приоритетные направления развития МБУДО</w:t>
      </w:r>
      <w:r w:rsidR="00890667" w:rsidRPr="006867FC">
        <w:rPr>
          <w:rFonts w:ascii="Times New Roman" w:hAnsi="Times New Roman" w:cs="Times New Roman"/>
          <w:sz w:val="28"/>
          <w:szCs w:val="28"/>
        </w:rPr>
        <w:t xml:space="preserve"> «Детская музыкальная  школа» Камско-</w:t>
      </w:r>
      <w:proofErr w:type="spellStart"/>
      <w:r w:rsidR="00890667" w:rsidRPr="006867FC">
        <w:rPr>
          <w:rFonts w:ascii="Times New Roman" w:hAnsi="Times New Roman" w:cs="Times New Roman"/>
          <w:sz w:val="28"/>
          <w:szCs w:val="28"/>
        </w:rPr>
        <w:t>Устьинского</w:t>
      </w:r>
      <w:proofErr w:type="spellEnd"/>
      <w:r w:rsidR="00890667" w:rsidRPr="006867FC">
        <w:rPr>
          <w:rFonts w:ascii="Times New Roman" w:hAnsi="Times New Roman" w:cs="Times New Roman"/>
          <w:sz w:val="28"/>
          <w:szCs w:val="28"/>
        </w:rPr>
        <w:t xml:space="preserve"> муниципального района РТ </w:t>
      </w:r>
      <w:r w:rsidR="0067505E" w:rsidRPr="006867FC">
        <w:rPr>
          <w:rFonts w:ascii="Times New Roman" w:hAnsi="Times New Roman" w:cs="Times New Roman"/>
          <w:sz w:val="28"/>
          <w:szCs w:val="28"/>
        </w:rPr>
        <w:t xml:space="preserve">с 2016 </w:t>
      </w:r>
      <w:r w:rsidR="00B60E29" w:rsidRPr="006867FC">
        <w:rPr>
          <w:rFonts w:ascii="Times New Roman" w:hAnsi="Times New Roman" w:cs="Times New Roman"/>
          <w:sz w:val="28"/>
          <w:szCs w:val="28"/>
        </w:rPr>
        <w:t>до 2020 года, а также описывает процесс  управления инновационными процессами в художественно – эстетическом образовании и ресурсное обеспечение развития учреждения.</w:t>
      </w:r>
    </w:p>
    <w:p w:rsidR="00B60E29" w:rsidRPr="006867FC" w:rsidRDefault="00D3142A" w:rsidP="006867F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60E29" w:rsidRPr="006867FC">
        <w:rPr>
          <w:rFonts w:ascii="Times New Roman" w:hAnsi="Times New Roman" w:cs="Times New Roman"/>
          <w:sz w:val="28"/>
          <w:szCs w:val="28"/>
        </w:rPr>
        <w:t xml:space="preserve">В программе определены цели, направления и сроки реализации основных задач в развитии   </w:t>
      </w:r>
      <w:r w:rsidR="00890667" w:rsidRPr="006867FC">
        <w:rPr>
          <w:rFonts w:ascii="Times New Roman" w:hAnsi="Times New Roman" w:cs="Times New Roman"/>
          <w:sz w:val="28"/>
          <w:szCs w:val="28"/>
        </w:rPr>
        <w:t>Камско-</w:t>
      </w:r>
      <w:proofErr w:type="spellStart"/>
      <w:r w:rsidR="00890667" w:rsidRPr="006867FC">
        <w:rPr>
          <w:rFonts w:ascii="Times New Roman" w:hAnsi="Times New Roman" w:cs="Times New Roman"/>
          <w:sz w:val="28"/>
          <w:szCs w:val="28"/>
        </w:rPr>
        <w:t>Устьинской</w:t>
      </w:r>
      <w:proofErr w:type="spellEnd"/>
      <w:r w:rsidR="00890667" w:rsidRPr="006867FC">
        <w:rPr>
          <w:rFonts w:ascii="Times New Roman" w:hAnsi="Times New Roman" w:cs="Times New Roman"/>
          <w:sz w:val="28"/>
          <w:szCs w:val="28"/>
        </w:rPr>
        <w:t xml:space="preserve"> ДМШ.</w:t>
      </w:r>
    </w:p>
    <w:p w:rsidR="00E6610C" w:rsidRPr="006867FC" w:rsidRDefault="00E6610C" w:rsidP="006867F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6181D" w:rsidRPr="006867FC" w:rsidRDefault="006C6D24" w:rsidP="006867FC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E6610C" w:rsidRPr="006867FC">
        <w:rPr>
          <w:rFonts w:ascii="Times New Roman" w:eastAsia="Times New Roman" w:hAnsi="Times New Roman" w:cs="Times New Roman"/>
          <w:b/>
          <w:sz w:val="28"/>
          <w:szCs w:val="28"/>
        </w:rPr>
        <w:t>.СВЕДЕНИЯ ОБ УЧРЕЖДЕНИИ</w:t>
      </w:r>
    </w:p>
    <w:p w:rsidR="006A0A9D" w:rsidRPr="006867FC" w:rsidRDefault="00890667" w:rsidP="006867FC">
      <w:pPr>
        <w:widowControl w:val="0"/>
        <w:shd w:val="clear" w:color="auto" w:fill="FFFFFF"/>
        <w:autoSpaceDE w:val="0"/>
        <w:autoSpaceDN w:val="0"/>
        <w:adjustRightInd w:val="0"/>
        <w:spacing w:before="125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</w:p>
    <w:p w:rsidR="006C6D24" w:rsidRDefault="006C6D24" w:rsidP="006C6D24">
      <w:pPr>
        <w:widowControl w:val="0"/>
        <w:tabs>
          <w:tab w:val="left" w:pos="4536"/>
        </w:tabs>
        <w:autoSpaceDE w:val="0"/>
        <w:autoSpaceDN w:val="0"/>
        <w:adjustRightInd w:val="0"/>
        <w:ind w:right="-1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6A0A9D" w:rsidRPr="006867FC">
        <w:rPr>
          <w:rFonts w:ascii="Times New Roman" w:eastAsia="Times New Roman" w:hAnsi="Times New Roman" w:cs="Times New Roman"/>
          <w:sz w:val="28"/>
          <w:szCs w:val="28"/>
        </w:rPr>
        <w:t>Муниципальное  бюджетное  учреждение дополнительного образования «Детская музыкальная школа» Камско-</w:t>
      </w:r>
      <w:proofErr w:type="spellStart"/>
      <w:r w:rsidR="006A0A9D" w:rsidRPr="006867FC">
        <w:rPr>
          <w:rFonts w:ascii="Times New Roman" w:eastAsia="Times New Roman" w:hAnsi="Times New Roman" w:cs="Times New Roman"/>
          <w:sz w:val="28"/>
          <w:szCs w:val="28"/>
        </w:rPr>
        <w:t>Устьинского</w:t>
      </w:r>
      <w:proofErr w:type="spellEnd"/>
      <w:r w:rsidR="006A0A9D" w:rsidRPr="006867FC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Татарстан начинает историю своего существования  </w:t>
      </w:r>
      <w:r w:rsidR="006A0A9D" w:rsidRPr="006867FC">
        <w:rPr>
          <w:rFonts w:ascii="Times New Roman" w:eastAsia="Times New Roman" w:hAnsi="Times New Roman" w:cs="Times New Roman"/>
          <w:iCs/>
          <w:sz w:val="28"/>
          <w:szCs w:val="28"/>
        </w:rPr>
        <w:t>с 1968  года по распоряжению Райкома Камско-</w:t>
      </w:r>
      <w:proofErr w:type="spellStart"/>
      <w:r w:rsidR="006A0A9D" w:rsidRPr="006867FC">
        <w:rPr>
          <w:rFonts w:ascii="Times New Roman" w:eastAsia="Times New Roman" w:hAnsi="Times New Roman" w:cs="Times New Roman"/>
          <w:iCs/>
          <w:sz w:val="28"/>
          <w:szCs w:val="28"/>
        </w:rPr>
        <w:t>Устьинского</w:t>
      </w:r>
      <w:proofErr w:type="spellEnd"/>
      <w:r w:rsidR="006A0A9D" w:rsidRPr="006867FC">
        <w:rPr>
          <w:rFonts w:ascii="Times New Roman" w:eastAsia="Times New Roman" w:hAnsi="Times New Roman" w:cs="Times New Roman"/>
          <w:iCs/>
          <w:sz w:val="28"/>
          <w:szCs w:val="28"/>
        </w:rPr>
        <w:t xml:space="preserve"> района.</w:t>
      </w:r>
    </w:p>
    <w:p w:rsidR="006A0A9D" w:rsidRPr="006C6D24" w:rsidRDefault="006C6D24" w:rsidP="006C6D24">
      <w:pPr>
        <w:widowControl w:val="0"/>
        <w:tabs>
          <w:tab w:val="left" w:pos="4536"/>
        </w:tabs>
        <w:autoSpaceDE w:val="0"/>
        <w:autoSpaceDN w:val="0"/>
        <w:adjustRightInd w:val="0"/>
        <w:ind w:right="-1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</w:t>
      </w:r>
      <w:r w:rsidR="006A0A9D" w:rsidRPr="006867FC">
        <w:rPr>
          <w:rFonts w:ascii="Times New Roman" w:eastAsia="Times New Roman" w:hAnsi="Times New Roman" w:cs="Times New Roman"/>
          <w:sz w:val="28"/>
          <w:szCs w:val="28"/>
        </w:rPr>
        <w:t>В настоящее время  ДМШ – учреждение дополнительного образования художественно-эстетической направленности.</w:t>
      </w:r>
    </w:p>
    <w:p w:rsidR="006C6D24" w:rsidRDefault="006C6D24" w:rsidP="006C6D24">
      <w:pPr>
        <w:widowControl w:val="0"/>
        <w:tabs>
          <w:tab w:val="left" w:pos="1599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6A0A9D" w:rsidRPr="006867FC">
        <w:rPr>
          <w:rFonts w:ascii="Times New Roman" w:eastAsia="Times New Roman" w:hAnsi="Times New Roman" w:cs="Times New Roman"/>
          <w:sz w:val="28"/>
          <w:szCs w:val="28"/>
        </w:rPr>
        <w:t xml:space="preserve">ДМШ обеспечивает занятость во внеурочное время детей и подростков не только в </w:t>
      </w:r>
      <w:proofErr w:type="spellStart"/>
      <w:r w:rsidR="006A0A9D" w:rsidRPr="006867FC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="006A0A9D" w:rsidRPr="006867FC">
        <w:rPr>
          <w:rFonts w:ascii="Times New Roman" w:eastAsia="Times New Roman" w:hAnsi="Times New Roman" w:cs="Times New Roman"/>
          <w:sz w:val="28"/>
          <w:szCs w:val="28"/>
        </w:rPr>
        <w:t xml:space="preserve">. Камское Устье, но и имеет филиалы в </w:t>
      </w:r>
      <w:proofErr w:type="spellStart"/>
      <w:r w:rsidR="006A0A9D" w:rsidRPr="006867FC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="006A0A9D" w:rsidRPr="006867FC">
        <w:rPr>
          <w:rFonts w:ascii="Times New Roman" w:eastAsia="Times New Roman" w:hAnsi="Times New Roman" w:cs="Times New Roman"/>
          <w:sz w:val="28"/>
          <w:szCs w:val="28"/>
        </w:rPr>
        <w:t xml:space="preserve">. Затон им. Куйбышева и с. Теньки. </w:t>
      </w:r>
    </w:p>
    <w:p w:rsidR="006A0A9D" w:rsidRPr="006C6D24" w:rsidRDefault="006C6D24" w:rsidP="006C6D24">
      <w:pPr>
        <w:widowControl w:val="0"/>
        <w:tabs>
          <w:tab w:val="left" w:pos="1599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</w:t>
      </w:r>
      <w:r w:rsidR="006A0A9D" w:rsidRPr="006867FC">
        <w:rPr>
          <w:rFonts w:ascii="Times New Roman" w:eastAsia="Times New Roman" w:hAnsi="Times New Roman" w:cs="Times New Roman"/>
          <w:sz w:val="28"/>
          <w:szCs w:val="28"/>
        </w:rPr>
        <w:t>При  открытии  музыкальной  школы перед ее коллективом ставились  следующие  задачи:</w:t>
      </w:r>
    </w:p>
    <w:p w:rsidR="006A0A9D" w:rsidRPr="00D87676" w:rsidRDefault="006A0A9D" w:rsidP="00D87676">
      <w:pPr>
        <w:pStyle w:val="a3"/>
        <w:numPr>
          <w:ilvl w:val="0"/>
          <w:numId w:val="47"/>
        </w:numPr>
        <w:rPr>
          <w:rFonts w:ascii="Times New Roman" w:hAnsi="Times New Roman"/>
          <w:sz w:val="28"/>
          <w:szCs w:val="28"/>
        </w:rPr>
      </w:pPr>
      <w:r w:rsidRPr="00D87676">
        <w:rPr>
          <w:rFonts w:ascii="Times New Roman" w:hAnsi="Times New Roman"/>
          <w:sz w:val="28"/>
          <w:szCs w:val="28"/>
        </w:rPr>
        <w:t>давать    учащимся    общее    музыкальное    образование,    приобщать    детей  к  искусству,  воспитывать  их  эстетический  вкус  на  лучших  образцах  классического  российского   и  зарубежного  искусства;</w:t>
      </w:r>
    </w:p>
    <w:p w:rsidR="006A0A9D" w:rsidRPr="00D87676" w:rsidRDefault="006A0A9D" w:rsidP="00D87676">
      <w:pPr>
        <w:pStyle w:val="a3"/>
        <w:numPr>
          <w:ilvl w:val="0"/>
          <w:numId w:val="47"/>
        </w:numPr>
        <w:rPr>
          <w:rFonts w:ascii="Times New Roman" w:hAnsi="Times New Roman"/>
          <w:sz w:val="28"/>
          <w:szCs w:val="28"/>
        </w:rPr>
      </w:pPr>
      <w:r w:rsidRPr="00D87676">
        <w:rPr>
          <w:rFonts w:ascii="Times New Roman" w:hAnsi="Times New Roman"/>
          <w:sz w:val="28"/>
          <w:szCs w:val="28"/>
        </w:rPr>
        <w:t>проводя свою  работу  в  тесном  контакте   с  общеобразовательной  школой,  способствовать  воспитанию  всесторонне  развитого  подрастающего  поколения;</w:t>
      </w:r>
    </w:p>
    <w:p w:rsidR="006A0A9D" w:rsidRPr="00D87676" w:rsidRDefault="006A0A9D" w:rsidP="00D87676">
      <w:pPr>
        <w:pStyle w:val="a3"/>
        <w:numPr>
          <w:ilvl w:val="0"/>
          <w:numId w:val="47"/>
        </w:numPr>
        <w:rPr>
          <w:rFonts w:ascii="Times New Roman" w:hAnsi="Times New Roman"/>
          <w:sz w:val="28"/>
          <w:szCs w:val="28"/>
        </w:rPr>
      </w:pPr>
      <w:r w:rsidRPr="00D87676">
        <w:rPr>
          <w:rFonts w:ascii="Times New Roman" w:hAnsi="Times New Roman"/>
          <w:sz w:val="28"/>
          <w:szCs w:val="28"/>
        </w:rPr>
        <w:t>воспитывать  активных  любителей музыки и участников  художественной  самодеятельности,  пропагандистов  эстетических  знаний;</w:t>
      </w:r>
    </w:p>
    <w:p w:rsidR="006A0A9D" w:rsidRPr="00D87676" w:rsidRDefault="006A0A9D" w:rsidP="00D87676">
      <w:pPr>
        <w:pStyle w:val="a3"/>
        <w:numPr>
          <w:ilvl w:val="0"/>
          <w:numId w:val="47"/>
        </w:numPr>
        <w:rPr>
          <w:rFonts w:ascii="Times New Roman" w:hAnsi="Times New Roman"/>
          <w:sz w:val="28"/>
          <w:szCs w:val="28"/>
        </w:rPr>
      </w:pPr>
      <w:r w:rsidRPr="00D87676">
        <w:rPr>
          <w:rFonts w:ascii="Times New Roman" w:hAnsi="Times New Roman"/>
          <w:sz w:val="28"/>
          <w:szCs w:val="28"/>
        </w:rPr>
        <w:t>подготавливать        наиболее       одаренных        детей        для      поступления  в  соответствующие  специальные  учебные  заведения.</w:t>
      </w:r>
    </w:p>
    <w:p w:rsidR="006A0A9D" w:rsidRPr="006867FC" w:rsidRDefault="0048799C" w:rsidP="0048799C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6A0A9D" w:rsidRPr="006867FC">
        <w:rPr>
          <w:rFonts w:ascii="Times New Roman" w:eastAsia="Times New Roman" w:hAnsi="Times New Roman" w:cs="Times New Roman"/>
          <w:sz w:val="28"/>
          <w:szCs w:val="28"/>
        </w:rPr>
        <w:t xml:space="preserve">Сегодня учащиеся музыкальной школы, обучаясь по образовательным программам дополнительного образования художественно - эстетической направленности, получают основные навыки владения музыкальным инструментом и музыкально–исторические и теоретические знания в области музыкального искусства, его связи и места в общей истории искусств. </w:t>
      </w:r>
    </w:p>
    <w:p w:rsidR="0048799C" w:rsidRDefault="0048799C" w:rsidP="0048799C">
      <w:pPr>
        <w:pStyle w:val="ac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6A0A9D" w:rsidRPr="006867F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утверждён постановлением Исполнительного комитета Камско-</w:t>
      </w:r>
      <w:proofErr w:type="spellStart"/>
      <w:r w:rsidR="006A0A9D" w:rsidRPr="006867F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Устьинского</w:t>
      </w:r>
      <w:proofErr w:type="spellEnd"/>
      <w:r w:rsidR="006A0A9D" w:rsidRPr="00686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 от 23 декабря 2015 года № 505. </w:t>
      </w:r>
    </w:p>
    <w:p w:rsidR="0048799C" w:rsidRDefault="0048799C" w:rsidP="0048799C">
      <w:pPr>
        <w:pStyle w:val="ac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6181D" w:rsidRPr="006867FC">
        <w:rPr>
          <w:rFonts w:ascii="Times New Roman" w:eastAsia="Times New Roman" w:hAnsi="Times New Roman" w:cs="Times New Roman"/>
          <w:sz w:val="28"/>
          <w:szCs w:val="28"/>
        </w:rPr>
        <w:t xml:space="preserve">Учреждение финансируется за счет средств бюджета Республики Татарстан и бюджета </w:t>
      </w:r>
      <w:r w:rsidR="00890667" w:rsidRPr="006867FC">
        <w:rPr>
          <w:rFonts w:ascii="Times New Roman" w:eastAsia="Times New Roman" w:hAnsi="Times New Roman" w:cs="Times New Roman"/>
          <w:sz w:val="28"/>
          <w:szCs w:val="28"/>
        </w:rPr>
        <w:t>Камско-</w:t>
      </w:r>
      <w:proofErr w:type="spellStart"/>
      <w:r w:rsidR="00890667" w:rsidRPr="006867FC">
        <w:rPr>
          <w:rFonts w:ascii="Times New Roman" w:eastAsia="Times New Roman" w:hAnsi="Times New Roman" w:cs="Times New Roman"/>
          <w:sz w:val="28"/>
          <w:szCs w:val="28"/>
        </w:rPr>
        <w:t>Устьинского</w:t>
      </w:r>
      <w:proofErr w:type="spellEnd"/>
      <w:r w:rsidR="00890667" w:rsidRPr="006867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181D" w:rsidRPr="006867FC">
        <w:rPr>
          <w:rFonts w:ascii="Times New Roman" w:eastAsia="Times New Roman" w:hAnsi="Times New Roman" w:cs="Times New Roman"/>
          <w:sz w:val="28"/>
          <w:szCs w:val="28"/>
        </w:rPr>
        <w:t>му</w:t>
      </w:r>
      <w:r w:rsidR="00890667" w:rsidRPr="006867FC">
        <w:rPr>
          <w:rFonts w:ascii="Times New Roman" w:eastAsia="Times New Roman" w:hAnsi="Times New Roman" w:cs="Times New Roman"/>
          <w:sz w:val="28"/>
          <w:szCs w:val="28"/>
        </w:rPr>
        <w:t xml:space="preserve">ниципального района РТ </w:t>
      </w:r>
      <w:r w:rsidR="0076181D" w:rsidRPr="006867FC">
        <w:rPr>
          <w:rFonts w:ascii="Times New Roman" w:eastAsia="Times New Roman" w:hAnsi="Times New Roman" w:cs="Times New Roman"/>
          <w:sz w:val="28"/>
          <w:szCs w:val="28"/>
        </w:rPr>
        <w:t>путем выделения субсидий на выполнение муниципального за</w:t>
      </w:r>
      <w:r w:rsidR="00890667" w:rsidRPr="006867FC">
        <w:rPr>
          <w:rFonts w:ascii="Times New Roman" w:eastAsia="Times New Roman" w:hAnsi="Times New Roman" w:cs="Times New Roman"/>
          <w:sz w:val="28"/>
          <w:szCs w:val="28"/>
        </w:rPr>
        <w:t>дания, а также иных источников.</w:t>
      </w:r>
    </w:p>
    <w:p w:rsidR="0048799C" w:rsidRDefault="0048799C" w:rsidP="0048799C">
      <w:pPr>
        <w:pStyle w:val="ac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6181D" w:rsidRPr="006867FC">
        <w:rPr>
          <w:rFonts w:ascii="Times New Roman" w:eastAsia="Times New Roman" w:hAnsi="Times New Roman" w:cs="Times New Roman"/>
          <w:sz w:val="28"/>
          <w:szCs w:val="28"/>
        </w:rPr>
        <w:t xml:space="preserve">Учредителем </w:t>
      </w:r>
      <w:r w:rsidR="00890667" w:rsidRPr="006867FC">
        <w:rPr>
          <w:rFonts w:ascii="Times New Roman" w:eastAsia="Times New Roman" w:hAnsi="Times New Roman" w:cs="Times New Roman"/>
          <w:sz w:val="28"/>
          <w:szCs w:val="28"/>
        </w:rPr>
        <w:t>ДМШ</w:t>
      </w:r>
      <w:r w:rsidR="0076181D" w:rsidRPr="006867FC">
        <w:rPr>
          <w:rFonts w:ascii="Times New Roman" w:eastAsia="Times New Roman" w:hAnsi="Times New Roman" w:cs="Times New Roman"/>
          <w:sz w:val="28"/>
          <w:szCs w:val="28"/>
        </w:rPr>
        <w:t xml:space="preserve"> является </w:t>
      </w:r>
      <w:r w:rsidR="00890667" w:rsidRPr="006867FC">
        <w:rPr>
          <w:rFonts w:ascii="Times New Roman" w:eastAsia="Times New Roman" w:hAnsi="Times New Roman" w:cs="Times New Roman"/>
          <w:sz w:val="28"/>
          <w:szCs w:val="28"/>
        </w:rPr>
        <w:t>Исполнительный комитет Камско-</w:t>
      </w:r>
      <w:proofErr w:type="spellStart"/>
      <w:r w:rsidR="00890667" w:rsidRPr="006867FC">
        <w:rPr>
          <w:rFonts w:ascii="Times New Roman" w:eastAsia="Times New Roman" w:hAnsi="Times New Roman" w:cs="Times New Roman"/>
          <w:sz w:val="28"/>
          <w:szCs w:val="28"/>
        </w:rPr>
        <w:t>Устьинского</w:t>
      </w:r>
      <w:proofErr w:type="spellEnd"/>
      <w:r w:rsidR="00890667" w:rsidRPr="006867FC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РТ</w:t>
      </w:r>
      <w:r w:rsidR="00455A7D" w:rsidRPr="006867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181D" w:rsidRPr="006867FC">
        <w:rPr>
          <w:rFonts w:ascii="Times New Roman" w:eastAsia="Times New Roman" w:hAnsi="Times New Roman" w:cs="Times New Roman"/>
          <w:sz w:val="28"/>
          <w:szCs w:val="28"/>
        </w:rPr>
        <w:t>(далее -</w:t>
      </w:r>
      <w:r w:rsidR="00EC1750" w:rsidRPr="006867FC"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r w:rsidR="0076181D" w:rsidRPr="006867FC">
        <w:rPr>
          <w:rFonts w:ascii="Times New Roman" w:eastAsia="Times New Roman" w:hAnsi="Times New Roman" w:cs="Times New Roman"/>
          <w:sz w:val="28"/>
          <w:szCs w:val="28"/>
        </w:rPr>
        <w:t>чредитель).</w:t>
      </w:r>
    </w:p>
    <w:p w:rsidR="00533CCD" w:rsidRDefault="0048799C" w:rsidP="00533CCD">
      <w:pPr>
        <w:pStyle w:val="ac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6181D" w:rsidRPr="006867FC">
        <w:rPr>
          <w:rFonts w:ascii="Times New Roman" w:eastAsia="Times New Roman" w:hAnsi="Times New Roman" w:cs="Times New Roman"/>
          <w:sz w:val="28"/>
          <w:szCs w:val="28"/>
        </w:rPr>
        <w:t xml:space="preserve">Основной целью деятельности </w:t>
      </w:r>
      <w:r w:rsidR="00890667" w:rsidRPr="006867FC">
        <w:rPr>
          <w:rFonts w:ascii="Times New Roman" w:eastAsia="Times New Roman" w:hAnsi="Times New Roman" w:cs="Times New Roman"/>
          <w:sz w:val="28"/>
          <w:szCs w:val="28"/>
        </w:rPr>
        <w:t>ДМШ</w:t>
      </w:r>
      <w:r w:rsidR="0076181D" w:rsidRPr="006867FC">
        <w:rPr>
          <w:rFonts w:ascii="Times New Roman" w:eastAsia="Times New Roman" w:hAnsi="Times New Roman" w:cs="Times New Roman"/>
          <w:sz w:val="28"/>
          <w:szCs w:val="28"/>
        </w:rPr>
        <w:t xml:space="preserve"> является осуществление образовательной деятельности </w:t>
      </w:r>
      <w:r w:rsidR="004B0676" w:rsidRPr="006867FC">
        <w:rPr>
          <w:rFonts w:ascii="Times New Roman" w:eastAsia="Times New Roman" w:hAnsi="Times New Roman" w:cs="Times New Roman"/>
          <w:sz w:val="28"/>
          <w:szCs w:val="28"/>
        </w:rPr>
        <w:t xml:space="preserve">в области музыкального образования </w:t>
      </w:r>
      <w:r w:rsidR="0076181D" w:rsidRPr="006867FC">
        <w:rPr>
          <w:rFonts w:ascii="Times New Roman" w:eastAsia="Times New Roman" w:hAnsi="Times New Roman" w:cs="Times New Roman"/>
          <w:sz w:val="28"/>
          <w:szCs w:val="28"/>
        </w:rPr>
        <w:t xml:space="preserve">по дополнительным общеобразовательным </w:t>
      </w:r>
      <w:proofErr w:type="spellStart"/>
      <w:r w:rsidR="00D503B4" w:rsidRPr="006867FC">
        <w:rPr>
          <w:rFonts w:ascii="Times New Roman" w:eastAsia="Times New Roman" w:hAnsi="Times New Roman" w:cs="Times New Roman"/>
          <w:sz w:val="28"/>
          <w:szCs w:val="28"/>
        </w:rPr>
        <w:t>предпрофессиоанальным</w:t>
      </w:r>
      <w:proofErr w:type="spellEnd"/>
      <w:r w:rsidR="00D503B4" w:rsidRPr="006867FC">
        <w:rPr>
          <w:rFonts w:ascii="Times New Roman" w:eastAsia="Times New Roman" w:hAnsi="Times New Roman" w:cs="Times New Roman"/>
          <w:sz w:val="28"/>
          <w:szCs w:val="28"/>
        </w:rPr>
        <w:t xml:space="preserve"> и общеразвивающим </w:t>
      </w:r>
      <w:r w:rsidR="0076181D" w:rsidRPr="006867FC">
        <w:rPr>
          <w:rFonts w:ascii="Times New Roman" w:eastAsia="Times New Roman" w:hAnsi="Times New Roman" w:cs="Times New Roman"/>
          <w:sz w:val="28"/>
          <w:szCs w:val="28"/>
        </w:rPr>
        <w:t xml:space="preserve">программам. </w:t>
      </w:r>
    </w:p>
    <w:p w:rsidR="00533CCD" w:rsidRDefault="00533CCD" w:rsidP="00533CCD">
      <w:pPr>
        <w:pStyle w:val="ac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6181D" w:rsidRPr="006867FC">
        <w:rPr>
          <w:rFonts w:ascii="Times New Roman" w:eastAsia="Times New Roman" w:hAnsi="Times New Roman" w:cs="Times New Roman"/>
          <w:sz w:val="28"/>
          <w:szCs w:val="28"/>
        </w:rPr>
        <w:t xml:space="preserve">Учреждение ведет образовательную деятельность на основании </w:t>
      </w:r>
      <w:r w:rsidR="00D75EB8" w:rsidRPr="006867FC">
        <w:rPr>
          <w:rFonts w:ascii="Times New Roman" w:eastAsia="Times New Roman" w:hAnsi="Times New Roman" w:cs="Times New Roman"/>
          <w:sz w:val="28"/>
          <w:szCs w:val="28"/>
        </w:rPr>
        <w:t>лицензии</w:t>
      </w:r>
      <w:r w:rsidR="00890667" w:rsidRPr="006867FC">
        <w:rPr>
          <w:rFonts w:ascii="Times New Roman" w:eastAsia="Times New Roman" w:hAnsi="Times New Roman" w:cs="Times New Roman"/>
          <w:sz w:val="28"/>
          <w:szCs w:val="28"/>
        </w:rPr>
        <w:t xml:space="preserve"> на  право  образовательной  деятельности  выданной  Министерством образования и науки Республики Татарстан 24 января 2017 г., регистрационный № 9425, срок действия – бессрочно.</w:t>
      </w:r>
      <w:r w:rsidR="00D75EB8" w:rsidRPr="006867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83177" w:rsidRDefault="00533CCD" w:rsidP="00F83177">
      <w:pPr>
        <w:pStyle w:val="ac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6181D" w:rsidRPr="006867FC">
        <w:rPr>
          <w:rFonts w:ascii="Times New Roman" w:eastAsia="Times New Roman" w:hAnsi="Times New Roman" w:cs="Times New Roman"/>
          <w:sz w:val="28"/>
          <w:szCs w:val="28"/>
        </w:rPr>
        <w:t>Учреждение является юридическим лицом</w:t>
      </w:r>
      <w:r w:rsidR="00A40EFB" w:rsidRPr="006867F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6181D" w:rsidRPr="006867FC">
        <w:rPr>
          <w:rFonts w:ascii="Times New Roman" w:eastAsia="Times New Roman" w:hAnsi="Times New Roman" w:cs="Times New Roman"/>
          <w:sz w:val="28"/>
          <w:szCs w:val="28"/>
        </w:rPr>
        <w:t xml:space="preserve">Учреждение является некоммерческой организацией – муниципальным учреждением, тип – бюджетное учреждение, вид </w:t>
      </w:r>
      <w:r w:rsidR="002B0B3C" w:rsidRPr="006867FC">
        <w:rPr>
          <w:rFonts w:ascii="Times New Roman" w:eastAsia="Times New Roman" w:hAnsi="Times New Roman" w:cs="Times New Roman"/>
          <w:sz w:val="28"/>
          <w:szCs w:val="28"/>
        </w:rPr>
        <w:t xml:space="preserve">– детская </w:t>
      </w:r>
      <w:r w:rsidR="002B0B3C" w:rsidRPr="006867FC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музыкальная </w:t>
      </w:r>
      <w:r w:rsidR="002B0B3C" w:rsidRPr="006867FC">
        <w:rPr>
          <w:rFonts w:ascii="Times New Roman" w:eastAsia="Times New Roman" w:hAnsi="Times New Roman" w:cs="Times New Roman"/>
          <w:sz w:val="28"/>
          <w:szCs w:val="28"/>
        </w:rPr>
        <w:t>школа</w:t>
      </w:r>
      <w:r w:rsidR="0076181D" w:rsidRPr="006867F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04B48" w:rsidRDefault="00F83177" w:rsidP="007543FD">
      <w:pPr>
        <w:pStyle w:val="ac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E6610C" w:rsidRPr="006867FC">
        <w:rPr>
          <w:rFonts w:ascii="Times New Roman" w:eastAsia="Times New Roman" w:hAnsi="Times New Roman" w:cs="Times New Roman"/>
          <w:b/>
          <w:sz w:val="28"/>
          <w:szCs w:val="28"/>
        </w:rPr>
        <w:t>Педагогический коллектив  школы</w:t>
      </w:r>
      <w:r w:rsidR="00890667" w:rsidRPr="006867FC">
        <w:rPr>
          <w:rFonts w:ascii="Times New Roman" w:eastAsia="Times New Roman" w:hAnsi="Times New Roman" w:cs="Times New Roman"/>
          <w:sz w:val="28"/>
          <w:szCs w:val="28"/>
        </w:rPr>
        <w:t xml:space="preserve"> – 13</w:t>
      </w:r>
      <w:r w:rsidR="00E6610C" w:rsidRPr="006867FC">
        <w:rPr>
          <w:rFonts w:ascii="Times New Roman" w:eastAsia="Times New Roman" w:hAnsi="Times New Roman" w:cs="Times New Roman"/>
          <w:sz w:val="28"/>
          <w:szCs w:val="28"/>
        </w:rPr>
        <w:t xml:space="preserve"> человек, из них: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0667" w:rsidRPr="006867FC">
        <w:rPr>
          <w:rFonts w:ascii="Times New Roman" w:eastAsia="Times New Roman" w:hAnsi="Times New Roman" w:cs="Times New Roman"/>
          <w:sz w:val="28"/>
          <w:szCs w:val="28"/>
        </w:rPr>
        <w:t>основных работников – 12</w:t>
      </w:r>
      <w:r w:rsidR="00E6610C" w:rsidRPr="006867FC">
        <w:rPr>
          <w:rFonts w:ascii="Times New Roman" w:eastAsia="Times New Roman" w:hAnsi="Times New Roman" w:cs="Times New Roman"/>
          <w:sz w:val="28"/>
          <w:szCs w:val="28"/>
        </w:rPr>
        <w:t xml:space="preserve"> челов</w:t>
      </w:r>
      <w:r w:rsidR="00890667" w:rsidRPr="006867FC">
        <w:rPr>
          <w:rFonts w:ascii="Times New Roman" w:eastAsia="Times New Roman" w:hAnsi="Times New Roman" w:cs="Times New Roman"/>
          <w:sz w:val="28"/>
          <w:szCs w:val="28"/>
        </w:rPr>
        <w:t>ек, совместителей – 1</w:t>
      </w:r>
      <w:r w:rsidR="00E6610C" w:rsidRPr="006867FC">
        <w:rPr>
          <w:rFonts w:ascii="Times New Roman" w:eastAsia="Times New Roman" w:hAnsi="Times New Roman" w:cs="Times New Roman"/>
          <w:sz w:val="28"/>
          <w:szCs w:val="28"/>
        </w:rPr>
        <w:t xml:space="preserve"> человека;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0667" w:rsidRPr="006867FC">
        <w:rPr>
          <w:rFonts w:ascii="Times New Roman" w:eastAsia="Times New Roman" w:hAnsi="Times New Roman" w:cs="Times New Roman"/>
          <w:sz w:val="28"/>
          <w:szCs w:val="28"/>
        </w:rPr>
        <w:t xml:space="preserve">12 преподавателей </w:t>
      </w:r>
      <w:r w:rsidR="00C072DF" w:rsidRPr="006867FC">
        <w:rPr>
          <w:rFonts w:ascii="Times New Roman" w:eastAsia="Times New Roman" w:hAnsi="Times New Roman" w:cs="Times New Roman"/>
          <w:sz w:val="28"/>
          <w:szCs w:val="28"/>
        </w:rPr>
        <w:t xml:space="preserve">имеют </w:t>
      </w:r>
      <w:r w:rsidR="00E6610C" w:rsidRPr="006867FC">
        <w:rPr>
          <w:rFonts w:ascii="Times New Roman" w:eastAsia="Times New Roman" w:hAnsi="Times New Roman" w:cs="Times New Roman"/>
          <w:sz w:val="28"/>
          <w:szCs w:val="28"/>
        </w:rPr>
        <w:t>высшее профессиональное  образование</w:t>
      </w:r>
      <w:r w:rsidR="00C072DF" w:rsidRPr="006867FC">
        <w:rPr>
          <w:rFonts w:ascii="Times New Roman" w:eastAsia="Times New Roman" w:hAnsi="Times New Roman" w:cs="Times New Roman"/>
          <w:sz w:val="28"/>
          <w:szCs w:val="28"/>
        </w:rPr>
        <w:t>, соответствующее требованиям образовательного ценза работников образования;</w:t>
      </w:r>
      <w:r w:rsidR="00890667" w:rsidRPr="006867FC">
        <w:rPr>
          <w:rFonts w:ascii="Times New Roman" w:eastAsia="Times New Roman" w:hAnsi="Times New Roman" w:cs="Times New Roman"/>
          <w:sz w:val="28"/>
          <w:szCs w:val="28"/>
        </w:rPr>
        <w:t>1 преподаватель имеет</w:t>
      </w:r>
      <w:r w:rsidR="00804B48">
        <w:rPr>
          <w:rFonts w:ascii="Times New Roman" w:eastAsia="Times New Roman" w:hAnsi="Times New Roman" w:cs="Times New Roman"/>
          <w:sz w:val="28"/>
          <w:szCs w:val="28"/>
        </w:rPr>
        <w:t xml:space="preserve"> средне-специальное образование; </w:t>
      </w:r>
      <w:r w:rsidR="00B067F8" w:rsidRPr="006867FC">
        <w:rPr>
          <w:rFonts w:ascii="Times New Roman" w:eastAsia="Times New Roman" w:hAnsi="Times New Roman" w:cs="Times New Roman"/>
          <w:sz w:val="28"/>
          <w:szCs w:val="28"/>
        </w:rPr>
        <w:t>10 преподавателей</w:t>
      </w:r>
      <w:r w:rsidR="00E6610C" w:rsidRPr="006867FC">
        <w:rPr>
          <w:rFonts w:ascii="Times New Roman" w:eastAsia="Times New Roman" w:hAnsi="Times New Roman" w:cs="Times New Roman"/>
          <w:sz w:val="28"/>
          <w:szCs w:val="28"/>
        </w:rPr>
        <w:t xml:space="preserve"> имеют высшую и перв</w:t>
      </w:r>
      <w:r w:rsidR="00B067F8" w:rsidRPr="006867FC">
        <w:rPr>
          <w:rFonts w:ascii="Times New Roman" w:eastAsia="Times New Roman" w:hAnsi="Times New Roman" w:cs="Times New Roman"/>
          <w:sz w:val="28"/>
          <w:szCs w:val="28"/>
        </w:rPr>
        <w:t xml:space="preserve">ую квалификационные категории. </w:t>
      </w:r>
    </w:p>
    <w:p w:rsidR="007543FD" w:rsidRPr="007543FD" w:rsidRDefault="007543FD" w:rsidP="007543FD">
      <w:pPr>
        <w:pStyle w:val="ac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2CE0" w:rsidRPr="006867FC" w:rsidRDefault="00804B48" w:rsidP="006867FC">
      <w:pPr>
        <w:widowControl w:val="0"/>
        <w:shd w:val="clear" w:color="auto" w:fill="FFFFFF"/>
        <w:autoSpaceDE w:val="0"/>
        <w:autoSpaceDN w:val="0"/>
        <w:adjustRightInd w:val="0"/>
        <w:ind w:firstLine="720"/>
        <w:contextualSpacing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4.1.</w:t>
      </w:r>
      <w:r w:rsidR="00752CE0" w:rsidRPr="006867FC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Контингент </w:t>
      </w:r>
      <w:proofErr w:type="gramStart"/>
      <w:r w:rsidR="00752CE0" w:rsidRPr="006867FC">
        <w:rPr>
          <w:rFonts w:ascii="Times New Roman" w:eastAsia="Times New Roman" w:hAnsi="Times New Roman" w:cs="Times New Roman"/>
          <w:b/>
          <w:iCs/>
          <w:sz w:val="28"/>
          <w:szCs w:val="28"/>
        </w:rPr>
        <w:t>обучающихся</w:t>
      </w:r>
      <w:proofErr w:type="gramEnd"/>
    </w:p>
    <w:p w:rsidR="00752CE0" w:rsidRPr="006867FC" w:rsidRDefault="00752CE0" w:rsidP="006867FC">
      <w:pPr>
        <w:widowControl w:val="0"/>
        <w:shd w:val="clear" w:color="auto" w:fill="FFFFFF"/>
        <w:autoSpaceDE w:val="0"/>
        <w:autoSpaceDN w:val="0"/>
        <w:adjustRightInd w:val="0"/>
        <w:ind w:firstLine="720"/>
        <w:contextualSpacing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752CE0" w:rsidRPr="006867FC" w:rsidRDefault="00804B48" w:rsidP="00804B48">
      <w:pPr>
        <w:widowControl w:val="0"/>
        <w:tabs>
          <w:tab w:val="left" w:pos="4536"/>
        </w:tabs>
        <w:autoSpaceDE w:val="0"/>
        <w:autoSpaceDN w:val="0"/>
        <w:adjustRightInd w:val="0"/>
        <w:ind w:right="-1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752CE0" w:rsidRPr="006867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учреждении обучаются дети в возрасте </w:t>
      </w:r>
      <w:r w:rsidR="00752CE0" w:rsidRPr="006867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 6 до 16 лет.  </w:t>
      </w:r>
    </w:p>
    <w:p w:rsidR="00752CE0" w:rsidRDefault="00752CE0" w:rsidP="006867FC">
      <w:pPr>
        <w:widowControl w:val="0"/>
        <w:tabs>
          <w:tab w:val="left" w:pos="4536"/>
        </w:tabs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4B12" w:rsidRPr="006867FC" w:rsidRDefault="00CD4B12" w:rsidP="006867FC">
      <w:pPr>
        <w:widowControl w:val="0"/>
        <w:tabs>
          <w:tab w:val="left" w:pos="4536"/>
        </w:tabs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4B48" w:rsidRDefault="00752CE0" w:rsidP="00804B48">
      <w:pPr>
        <w:widowControl w:val="0"/>
        <w:tabs>
          <w:tab w:val="left" w:pos="4536"/>
        </w:tabs>
        <w:autoSpaceDE w:val="0"/>
        <w:autoSpaceDN w:val="0"/>
        <w:adjustRightInd w:val="0"/>
        <w:ind w:right="-1" w:firstLine="567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Сравнительная информация о численном составе </w:t>
      </w:r>
    </w:p>
    <w:p w:rsidR="00752CE0" w:rsidRPr="006867FC" w:rsidRDefault="00752CE0" w:rsidP="00804B48">
      <w:pPr>
        <w:widowControl w:val="0"/>
        <w:tabs>
          <w:tab w:val="left" w:pos="4536"/>
        </w:tabs>
        <w:autoSpaceDE w:val="0"/>
        <w:autoSpaceDN w:val="0"/>
        <w:adjustRightInd w:val="0"/>
        <w:ind w:right="-1" w:firstLine="567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контингента обучающихся за три года.</w:t>
      </w:r>
    </w:p>
    <w:p w:rsidR="00752CE0" w:rsidRPr="006867FC" w:rsidRDefault="00752CE0" w:rsidP="00804B48">
      <w:pPr>
        <w:widowControl w:val="0"/>
        <w:autoSpaceDE w:val="0"/>
        <w:autoSpaceDN w:val="0"/>
        <w:adjustRightInd w:val="0"/>
        <w:ind w:firstLine="567"/>
        <w:contextualSpacing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tbl>
      <w:tblPr>
        <w:tblStyle w:val="a4"/>
        <w:tblW w:w="10576" w:type="dxa"/>
        <w:tblLayout w:type="fixed"/>
        <w:tblLook w:val="04A0" w:firstRow="1" w:lastRow="0" w:firstColumn="1" w:lastColumn="0" w:noHBand="0" w:noVBand="1"/>
      </w:tblPr>
      <w:tblGrid>
        <w:gridCol w:w="2021"/>
        <w:gridCol w:w="1426"/>
        <w:gridCol w:w="1901"/>
        <w:gridCol w:w="3327"/>
        <w:gridCol w:w="1901"/>
      </w:tblGrid>
      <w:tr w:rsidR="00752CE0" w:rsidRPr="006867FC" w:rsidTr="00804B48">
        <w:trPr>
          <w:trHeight w:val="385"/>
        </w:trPr>
        <w:tc>
          <w:tcPr>
            <w:tcW w:w="2021" w:type="dxa"/>
          </w:tcPr>
          <w:p w:rsidR="00752CE0" w:rsidRPr="006867FC" w:rsidRDefault="00752CE0" w:rsidP="006867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1426" w:type="dxa"/>
          </w:tcPr>
          <w:p w:rsidR="00752CE0" w:rsidRPr="006867FC" w:rsidRDefault="00752CE0" w:rsidP="006867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hAnsi="Times New Roman" w:cs="Times New Roman"/>
                <w:sz w:val="28"/>
                <w:szCs w:val="28"/>
              </w:rPr>
              <w:t>Число групп</w:t>
            </w:r>
          </w:p>
        </w:tc>
        <w:tc>
          <w:tcPr>
            <w:tcW w:w="1901" w:type="dxa"/>
          </w:tcPr>
          <w:p w:rsidR="00752CE0" w:rsidRPr="006867FC" w:rsidRDefault="00752CE0" w:rsidP="006867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hAnsi="Times New Roman" w:cs="Times New Roman"/>
                <w:sz w:val="28"/>
                <w:szCs w:val="28"/>
              </w:rPr>
              <w:t>Численность учащихся</w:t>
            </w:r>
          </w:p>
        </w:tc>
        <w:tc>
          <w:tcPr>
            <w:tcW w:w="3327" w:type="dxa"/>
          </w:tcPr>
          <w:p w:rsidR="00752CE0" w:rsidRPr="006867FC" w:rsidRDefault="00752CE0" w:rsidP="006867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hAnsi="Times New Roman" w:cs="Times New Roman"/>
                <w:sz w:val="28"/>
                <w:szCs w:val="28"/>
              </w:rPr>
              <w:t>из них занимающихся в филиалах</w:t>
            </w:r>
          </w:p>
        </w:tc>
        <w:tc>
          <w:tcPr>
            <w:tcW w:w="1901" w:type="dxa"/>
          </w:tcPr>
          <w:p w:rsidR="00752CE0" w:rsidRPr="006867FC" w:rsidRDefault="00752CE0" w:rsidP="006867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hAnsi="Times New Roman" w:cs="Times New Roman"/>
                <w:sz w:val="28"/>
                <w:szCs w:val="28"/>
              </w:rPr>
              <w:t>Сохранность контингента</w:t>
            </w:r>
          </w:p>
        </w:tc>
      </w:tr>
      <w:tr w:rsidR="00752CE0" w:rsidRPr="006867FC" w:rsidTr="00804B48">
        <w:trPr>
          <w:trHeight w:val="314"/>
        </w:trPr>
        <w:tc>
          <w:tcPr>
            <w:tcW w:w="2021" w:type="dxa"/>
          </w:tcPr>
          <w:p w:rsidR="00752CE0" w:rsidRPr="006867FC" w:rsidRDefault="00752CE0" w:rsidP="006867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hAnsi="Times New Roman" w:cs="Times New Roman"/>
                <w:sz w:val="28"/>
                <w:szCs w:val="28"/>
              </w:rPr>
              <w:t>2014 - 2015</w:t>
            </w:r>
          </w:p>
        </w:tc>
        <w:tc>
          <w:tcPr>
            <w:tcW w:w="1426" w:type="dxa"/>
          </w:tcPr>
          <w:p w:rsidR="00752CE0" w:rsidRPr="006867FC" w:rsidRDefault="00752CE0" w:rsidP="006867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01" w:type="dxa"/>
          </w:tcPr>
          <w:p w:rsidR="00752CE0" w:rsidRPr="006867FC" w:rsidRDefault="00752CE0" w:rsidP="006867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3327" w:type="dxa"/>
          </w:tcPr>
          <w:p w:rsidR="00752CE0" w:rsidRPr="006867FC" w:rsidRDefault="00752CE0" w:rsidP="006867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01" w:type="dxa"/>
          </w:tcPr>
          <w:p w:rsidR="00752CE0" w:rsidRPr="006867FC" w:rsidRDefault="00752CE0" w:rsidP="006867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752CE0" w:rsidRPr="006867FC" w:rsidTr="00804B48">
        <w:trPr>
          <w:trHeight w:val="314"/>
        </w:trPr>
        <w:tc>
          <w:tcPr>
            <w:tcW w:w="2021" w:type="dxa"/>
          </w:tcPr>
          <w:p w:rsidR="00752CE0" w:rsidRPr="006867FC" w:rsidRDefault="00752CE0" w:rsidP="006867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hAnsi="Times New Roman" w:cs="Times New Roman"/>
                <w:sz w:val="28"/>
                <w:szCs w:val="28"/>
              </w:rPr>
              <w:t>2015- 2016</w:t>
            </w:r>
          </w:p>
        </w:tc>
        <w:tc>
          <w:tcPr>
            <w:tcW w:w="1426" w:type="dxa"/>
          </w:tcPr>
          <w:p w:rsidR="00752CE0" w:rsidRPr="006867FC" w:rsidRDefault="00752CE0" w:rsidP="006867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01" w:type="dxa"/>
          </w:tcPr>
          <w:p w:rsidR="00752CE0" w:rsidRPr="006867FC" w:rsidRDefault="00752CE0" w:rsidP="006867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3327" w:type="dxa"/>
          </w:tcPr>
          <w:p w:rsidR="00752CE0" w:rsidRPr="006867FC" w:rsidRDefault="00752CE0" w:rsidP="006867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01" w:type="dxa"/>
          </w:tcPr>
          <w:p w:rsidR="00752CE0" w:rsidRPr="006867FC" w:rsidRDefault="00752CE0" w:rsidP="006867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752CE0" w:rsidRPr="006867FC" w:rsidTr="00804B48">
        <w:trPr>
          <w:trHeight w:val="324"/>
        </w:trPr>
        <w:tc>
          <w:tcPr>
            <w:tcW w:w="2021" w:type="dxa"/>
          </w:tcPr>
          <w:p w:rsidR="00752CE0" w:rsidRPr="006867FC" w:rsidRDefault="00752CE0" w:rsidP="006867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hAnsi="Times New Roman" w:cs="Times New Roman"/>
                <w:sz w:val="28"/>
                <w:szCs w:val="28"/>
              </w:rPr>
              <w:t>2016 - 2017</w:t>
            </w:r>
          </w:p>
        </w:tc>
        <w:tc>
          <w:tcPr>
            <w:tcW w:w="1426" w:type="dxa"/>
          </w:tcPr>
          <w:p w:rsidR="00752CE0" w:rsidRPr="006867FC" w:rsidRDefault="00752CE0" w:rsidP="006867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01" w:type="dxa"/>
          </w:tcPr>
          <w:p w:rsidR="00752CE0" w:rsidRPr="006867FC" w:rsidRDefault="00752CE0" w:rsidP="006867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3327" w:type="dxa"/>
          </w:tcPr>
          <w:p w:rsidR="00752CE0" w:rsidRPr="006867FC" w:rsidRDefault="00752CE0" w:rsidP="006867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01" w:type="dxa"/>
          </w:tcPr>
          <w:p w:rsidR="00752CE0" w:rsidRPr="006867FC" w:rsidRDefault="00752CE0" w:rsidP="006867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</w:tbl>
    <w:p w:rsidR="00804B48" w:rsidRDefault="00804B48" w:rsidP="006867FC">
      <w:pPr>
        <w:spacing w:before="100" w:beforeAutospacing="1" w:after="100" w:afterAutospacing="1"/>
        <w:contextualSpacing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</w:p>
    <w:p w:rsidR="00752CE0" w:rsidRDefault="00752CE0" w:rsidP="006867FC">
      <w:pPr>
        <w:spacing w:before="100" w:beforeAutospacing="1" w:after="100" w:afterAutospacing="1"/>
        <w:contextualSpacing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6867FC">
        <w:rPr>
          <w:rFonts w:ascii="Times New Roman" w:eastAsiaTheme="minorEastAsia" w:hAnsi="Times New Roman" w:cs="Times New Roman"/>
          <w:color w:val="000000"/>
          <w:sz w:val="28"/>
          <w:szCs w:val="28"/>
        </w:rPr>
        <w:t>Возрастной состав обучающихся за три года</w:t>
      </w:r>
    </w:p>
    <w:p w:rsidR="00804B48" w:rsidRPr="006867FC" w:rsidRDefault="00804B48" w:rsidP="006867FC">
      <w:pPr>
        <w:spacing w:before="100" w:beforeAutospacing="1" w:after="100" w:afterAutospacing="1"/>
        <w:contextualSpacing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74"/>
        <w:gridCol w:w="2355"/>
        <w:gridCol w:w="2357"/>
        <w:gridCol w:w="2591"/>
      </w:tblGrid>
      <w:tr w:rsidR="00752CE0" w:rsidRPr="006867FC" w:rsidTr="00804B48">
        <w:trPr>
          <w:trHeight w:val="318"/>
        </w:trPr>
        <w:tc>
          <w:tcPr>
            <w:tcW w:w="3274" w:type="dxa"/>
          </w:tcPr>
          <w:p w:rsidR="00752CE0" w:rsidRPr="006867FC" w:rsidRDefault="00752CE0" w:rsidP="006867F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355" w:type="dxa"/>
          </w:tcPr>
          <w:p w:rsidR="00752CE0" w:rsidRPr="006867FC" w:rsidRDefault="00752CE0" w:rsidP="006867F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6-9 лет</w:t>
            </w:r>
          </w:p>
        </w:tc>
        <w:tc>
          <w:tcPr>
            <w:tcW w:w="2357" w:type="dxa"/>
          </w:tcPr>
          <w:p w:rsidR="00752CE0" w:rsidRPr="006867FC" w:rsidRDefault="00752CE0" w:rsidP="006867F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10-13 лет</w:t>
            </w:r>
          </w:p>
        </w:tc>
        <w:tc>
          <w:tcPr>
            <w:tcW w:w="2591" w:type="dxa"/>
          </w:tcPr>
          <w:p w:rsidR="00752CE0" w:rsidRPr="006867FC" w:rsidRDefault="00752CE0" w:rsidP="006867F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14-16 лет</w:t>
            </w:r>
          </w:p>
        </w:tc>
      </w:tr>
      <w:tr w:rsidR="00752CE0" w:rsidRPr="006867FC" w:rsidTr="00804B48">
        <w:trPr>
          <w:trHeight w:val="328"/>
        </w:trPr>
        <w:tc>
          <w:tcPr>
            <w:tcW w:w="3274" w:type="dxa"/>
          </w:tcPr>
          <w:p w:rsidR="00752CE0" w:rsidRPr="006867FC" w:rsidRDefault="00752CE0" w:rsidP="006867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hAnsi="Times New Roman" w:cs="Times New Roman"/>
                <w:sz w:val="28"/>
                <w:szCs w:val="28"/>
              </w:rPr>
              <w:t>2014 - 2015</w:t>
            </w:r>
          </w:p>
        </w:tc>
        <w:tc>
          <w:tcPr>
            <w:tcW w:w="2355" w:type="dxa"/>
          </w:tcPr>
          <w:p w:rsidR="00752CE0" w:rsidRPr="006867FC" w:rsidRDefault="00752CE0" w:rsidP="006867F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70</w:t>
            </w:r>
          </w:p>
        </w:tc>
        <w:tc>
          <w:tcPr>
            <w:tcW w:w="2357" w:type="dxa"/>
          </w:tcPr>
          <w:p w:rsidR="00752CE0" w:rsidRPr="006867FC" w:rsidRDefault="00752CE0" w:rsidP="006867F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61</w:t>
            </w:r>
          </w:p>
        </w:tc>
        <w:tc>
          <w:tcPr>
            <w:tcW w:w="2591" w:type="dxa"/>
          </w:tcPr>
          <w:p w:rsidR="00752CE0" w:rsidRPr="006867FC" w:rsidRDefault="00752CE0" w:rsidP="006867F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35</w:t>
            </w:r>
          </w:p>
        </w:tc>
      </w:tr>
      <w:tr w:rsidR="00752CE0" w:rsidRPr="006867FC" w:rsidTr="00804B48">
        <w:trPr>
          <w:trHeight w:val="318"/>
        </w:trPr>
        <w:tc>
          <w:tcPr>
            <w:tcW w:w="3274" w:type="dxa"/>
          </w:tcPr>
          <w:p w:rsidR="00752CE0" w:rsidRPr="006867FC" w:rsidRDefault="00752CE0" w:rsidP="006867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hAnsi="Times New Roman" w:cs="Times New Roman"/>
                <w:sz w:val="28"/>
                <w:szCs w:val="28"/>
              </w:rPr>
              <w:t>2015- 2016</w:t>
            </w:r>
          </w:p>
        </w:tc>
        <w:tc>
          <w:tcPr>
            <w:tcW w:w="2355" w:type="dxa"/>
          </w:tcPr>
          <w:p w:rsidR="00752CE0" w:rsidRPr="006867FC" w:rsidRDefault="00752CE0" w:rsidP="006867F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68</w:t>
            </w:r>
          </w:p>
        </w:tc>
        <w:tc>
          <w:tcPr>
            <w:tcW w:w="2357" w:type="dxa"/>
          </w:tcPr>
          <w:p w:rsidR="00752CE0" w:rsidRPr="006867FC" w:rsidRDefault="00752CE0" w:rsidP="006867F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72</w:t>
            </w:r>
          </w:p>
        </w:tc>
        <w:tc>
          <w:tcPr>
            <w:tcW w:w="2591" w:type="dxa"/>
          </w:tcPr>
          <w:p w:rsidR="00752CE0" w:rsidRPr="006867FC" w:rsidRDefault="00752CE0" w:rsidP="006867F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26</w:t>
            </w:r>
          </w:p>
        </w:tc>
      </w:tr>
      <w:tr w:rsidR="00752CE0" w:rsidRPr="006867FC" w:rsidTr="00804B48">
        <w:trPr>
          <w:trHeight w:val="318"/>
        </w:trPr>
        <w:tc>
          <w:tcPr>
            <w:tcW w:w="3274" w:type="dxa"/>
          </w:tcPr>
          <w:p w:rsidR="00752CE0" w:rsidRPr="006867FC" w:rsidRDefault="00752CE0" w:rsidP="006867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hAnsi="Times New Roman" w:cs="Times New Roman"/>
                <w:sz w:val="28"/>
                <w:szCs w:val="28"/>
              </w:rPr>
              <w:t>2016 - 2017</w:t>
            </w:r>
          </w:p>
        </w:tc>
        <w:tc>
          <w:tcPr>
            <w:tcW w:w="2355" w:type="dxa"/>
          </w:tcPr>
          <w:p w:rsidR="00752CE0" w:rsidRPr="006867FC" w:rsidRDefault="00752CE0" w:rsidP="006867F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73</w:t>
            </w:r>
          </w:p>
        </w:tc>
        <w:tc>
          <w:tcPr>
            <w:tcW w:w="2357" w:type="dxa"/>
          </w:tcPr>
          <w:p w:rsidR="00752CE0" w:rsidRPr="006867FC" w:rsidRDefault="00752CE0" w:rsidP="006867F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65</w:t>
            </w:r>
          </w:p>
        </w:tc>
        <w:tc>
          <w:tcPr>
            <w:tcW w:w="2591" w:type="dxa"/>
          </w:tcPr>
          <w:p w:rsidR="00752CE0" w:rsidRPr="006867FC" w:rsidRDefault="00752CE0" w:rsidP="006867F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28</w:t>
            </w:r>
          </w:p>
        </w:tc>
      </w:tr>
    </w:tbl>
    <w:p w:rsidR="00752CE0" w:rsidRPr="006867FC" w:rsidRDefault="00752CE0" w:rsidP="006867FC">
      <w:pPr>
        <w:widowControl w:val="0"/>
        <w:shd w:val="clear" w:color="auto" w:fill="FFFFFF"/>
        <w:autoSpaceDE w:val="0"/>
        <w:autoSpaceDN w:val="0"/>
        <w:adjustRightInd w:val="0"/>
        <w:ind w:firstLine="720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52CE0" w:rsidRPr="006867FC" w:rsidRDefault="00804B48" w:rsidP="00804B48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</w:t>
      </w:r>
      <w:r w:rsidR="00752CE0" w:rsidRPr="006867FC">
        <w:rPr>
          <w:rFonts w:ascii="Times New Roman" w:eastAsia="Times New Roman" w:hAnsi="Times New Roman" w:cs="Times New Roman"/>
          <w:iCs/>
          <w:sz w:val="28"/>
          <w:szCs w:val="28"/>
        </w:rPr>
        <w:t>В 2016-2017 учебном году обучаются:</w:t>
      </w:r>
    </w:p>
    <w:p w:rsidR="00752CE0" w:rsidRPr="006867FC" w:rsidRDefault="00752CE0" w:rsidP="00804B48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iCs/>
          <w:sz w:val="28"/>
          <w:szCs w:val="28"/>
        </w:rPr>
        <w:t>-учащиеся с ограниченными возможностями здоровья – 1,8 %,</w:t>
      </w:r>
    </w:p>
    <w:p w:rsidR="00752CE0" w:rsidRDefault="00752CE0" w:rsidP="007543FD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iCs/>
          <w:sz w:val="28"/>
          <w:szCs w:val="28"/>
        </w:rPr>
        <w:t xml:space="preserve">-дети – сироты, дети, оставшиеся без попечения родителей – 3,02 %, </w:t>
      </w:r>
    </w:p>
    <w:p w:rsidR="007543FD" w:rsidRPr="007543FD" w:rsidRDefault="007543FD" w:rsidP="007543FD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52CE0" w:rsidRPr="006867FC" w:rsidRDefault="00297F40" w:rsidP="006867FC">
      <w:pPr>
        <w:widowControl w:val="0"/>
        <w:shd w:val="clear" w:color="auto" w:fill="FFFFFF"/>
        <w:autoSpaceDE w:val="0"/>
        <w:autoSpaceDN w:val="0"/>
        <w:adjustRightInd w:val="0"/>
        <w:ind w:firstLine="720"/>
        <w:contextualSpacing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4.2.</w:t>
      </w:r>
      <w:r w:rsidR="00752CE0" w:rsidRPr="006867FC">
        <w:rPr>
          <w:rFonts w:ascii="Times New Roman" w:eastAsia="Times New Roman" w:hAnsi="Times New Roman" w:cs="Times New Roman"/>
          <w:b/>
          <w:iCs/>
          <w:sz w:val="28"/>
          <w:szCs w:val="28"/>
        </w:rPr>
        <w:t>Спектр образовательных услуг</w:t>
      </w:r>
    </w:p>
    <w:p w:rsidR="00752CE0" w:rsidRPr="006867FC" w:rsidRDefault="00752CE0" w:rsidP="006867FC">
      <w:pPr>
        <w:spacing w:before="64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52CE0" w:rsidRPr="006867FC" w:rsidRDefault="00297F40" w:rsidP="00297F40">
      <w:pPr>
        <w:spacing w:before="6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>МБУДО «Детская музыкальная школа» Камско-</w:t>
      </w:r>
      <w:proofErr w:type="spellStart"/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>Устьинского</w:t>
      </w:r>
      <w:proofErr w:type="spellEnd"/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РТ осуществляет образовательную деятельность в области дополнительного образования по следующим образовательным</w:t>
      </w:r>
      <w:r w:rsidR="00752CE0" w:rsidRPr="006867FC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 xml:space="preserve">программам: </w:t>
      </w:r>
    </w:p>
    <w:p w:rsidR="00752CE0" w:rsidRPr="006867FC" w:rsidRDefault="00752CE0" w:rsidP="006867FC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67FC">
        <w:rPr>
          <w:rFonts w:ascii="Times New Roman" w:hAnsi="Times New Roman"/>
          <w:sz w:val="28"/>
          <w:szCs w:val="28"/>
        </w:rPr>
        <w:t>Дополнительные предпрофессиональные общеобразовательные программы по направлениям: «Фортепиано», «Хоровое пение», Народные инструменты».</w:t>
      </w:r>
    </w:p>
    <w:p w:rsidR="00752CE0" w:rsidRPr="006867FC" w:rsidRDefault="00752CE0" w:rsidP="006867FC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67FC">
        <w:rPr>
          <w:rFonts w:ascii="Times New Roman" w:hAnsi="Times New Roman"/>
          <w:sz w:val="28"/>
          <w:szCs w:val="28"/>
        </w:rPr>
        <w:t>Дополнительные общеразвивающие общеобразовательные программы по направлениям: «Фортепиано», «Вокал».</w:t>
      </w:r>
    </w:p>
    <w:p w:rsidR="00297F40" w:rsidRDefault="00297F40" w:rsidP="00297F40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297F40" w:rsidRDefault="00297F40" w:rsidP="00297F40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52CE0" w:rsidRPr="006867FC">
        <w:rPr>
          <w:rFonts w:ascii="Times New Roman" w:hAnsi="Times New Roman"/>
          <w:sz w:val="28"/>
          <w:szCs w:val="28"/>
        </w:rPr>
        <w:t>УРОВЕНЬ ОБРАЗОВАНИЯ: дополнительное начальное образование в области искусств.</w:t>
      </w:r>
    </w:p>
    <w:p w:rsidR="00297F40" w:rsidRDefault="00297F40" w:rsidP="00297F40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52CE0" w:rsidRPr="006867FC">
        <w:rPr>
          <w:rFonts w:ascii="Times New Roman" w:hAnsi="Times New Roman"/>
          <w:sz w:val="28"/>
          <w:szCs w:val="28"/>
        </w:rPr>
        <w:t>ФОРМА ОБУЧЕНИЯ: очная</w:t>
      </w:r>
    </w:p>
    <w:p w:rsidR="00297F40" w:rsidRDefault="00297F40" w:rsidP="00297F40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52CE0" w:rsidRPr="006867FC">
        <w:rPr>
          <w:rFonts w:ascii="Times New Roman" w:hAnsi="Times New Roman"/>
          <w:sz w:val="28"/>
          <w:szCs w:val="28"/>
        </w:rPr>
        <w:t>СРОКИ ОБУЧЕНИЯ: 8 лет, 5(6) лет.</w:t>
      </w:r>
    </w:p>
    <w:p w:rsidR="00297F40" w:rsidRDefault="00297F40" w:rsidP="00297F40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52CE0" w:rsidRPr="006867FC">
        <w:rPr>
          <w:rFonts w:ascii="Times New Roman" w:hAnsi="Times New Roman"/>
          <w:sz w:val="28"/>
          <w:szCs w:val="28"/>
        </w:rPr>
        <w:t>Образование (обучение) и воспитание учащихся ведется на русском языке.</w:t>
      </w:r>
    </w:p>
    <w:p w:rsidR="00752CE0" w:rsidRPr="006867FC" w:rsidRDefault="00297F40" w:rsidP="00297F40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52CE0" w:rsidRPr="006867FC">
        <w:rPr>
          <w:rFonts w:ascii="Times New Roman" w:hAnsi="Times New Roman"/>
          <w:sz w:val="28"/>
          <w:szCs w:val="28"/>
        </w:rPr>
        <w:t>В Камско-</w:t>
      </w:r>
      <w:proofErr w:type="spellStart"/>
      <w:r w:rsidR="00752CE0" w:rsidRPr="006867FC">
        <w:rPr>
          <w:rFonts w:ascii="Times New Roman" w:hAnsi="Times New Roman"/>
          <w:sz w:val="28"/>
          <w:szCs w:val="28"/>
        </w:rPr>
        <w:t>Устьинской</w:t>
      </w:r>
      <w:proofErr w:type="spellEnd"/>
      <w:r w:rsidR="00752CE0" w:rsidRPr="006867FC">
        <w:rPr>
          <w:rFonts w:ascii="Times New Roman" w:hAnsi="Times New Roman"/>
          <w:sz w:val="28"/>
          <w:szCs w:val="28"/>
        </w:rPr>
        <w:t xml:space="preserve"> ДМШ ведется преподавание по следующим специальностям:</w:t>
      </w:r>
    </w:p>
    <w:p w:rsidR="00752CE0" w:rsidRPr="006867FC" w:rsidRDefault="00752CE0" w:rsidP="00297F40">
      <w:pPr>
        <w:pStyle w:val="a3"/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867FC">
        <w:rPr>
          <w:rFonts w:ascii="Times New Roman" w:hAnsi="Times New Roman"/>
          <w:sz w:val="28"/>
          <w:szCs w:val="28"/>
        </w:rPr>
        <w:t>Фортепиано;</w:t>
      </w:r>
    </w:p>
    <w:p w:rsidR="00752CE0" w:rsidRPr="006867FC" w:rsidRDefault="00752CE0" w:rsidP="00297F40">
      <w:pPr>
        <w:pStyle w:val="a3"/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867FC">
        <w:rPr>
          <w:rFonts w:ascii="Times New Roman" w:hAnsi="Times New Roman"/>
          <w:sz w:val="28"/>
          <w:szCs w:val="28"/>
        </w:rPr>
        <w:t>Баян;</w:t>
      </w:r>
    </w:p>
    <w:p w:rsidR="00752CE0" w:rsidRPr="006867FC" w:rsidRDefault="00752CE0" w:rsidP="00297F40">
      <w:pPr>
        <w:pStyle w:val="a3"/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867FC">
        <w:rPr>
          <w:rFonts w:ascii="Times New Roman" w:hAnsi="Times New Roman"/>
          <w:sz w:val="28"/>
          <w:szCs w:val="28"/>
        </w:rPr>
        <w:t>Гитара;</w:t>
      </w:r>
    </w:p>
    <w:p w:rsidR="00752CE0" w:rsidRPr="006867FC" w:rsidRDefault="00752CE0" w:rsidP="00297F40">
      <w:pPr>
        <w:pStyle w:val="a3"/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867FC">
        <w:rPr>
          <w:rFonts w:ascii="Times New Roman" w:hAnsi="Times New Roman"/>
          <w:sz w:val="28"/>
          <w:szCs w:val="28"/>
        </w:rPr>
        <w:t>Сольное пение (вокал);</w:t>
      </w:r>
    </w:p>
    <w:p w:rsidR="00752CE0" w:rsidRPr="006867FC" w:rsidRDefault="00752CE0" w:rsidP="00297F40">
      <w:pPr>
        <w:pStyle w:val="a3"/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867FC">
        <w:rPr>
          <w:rFonts w:ascii="Times New Roman" w:hAnsi="Times New Roman"/>
          <w:sz w:val="28"/>
          <w:szCs w:val="28"/>
        </w:rPr>
        <w:t>Хоровое пение.</w:t>
      </w:r>
    </w:p>
    <w:p w:rsidR="00752CE0" w:rsidRPr="006867FC" w:rsidRDefault="00297F40" w:rsidP="00297F40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>В учебном процессе по специальностям имеются следующие предметы:</w:t>
      </w:r>
    </w:p>
    <w:p w:rsidR="00752CE0" w:rsidRPr="006867FC" w:rsidRDefault="00752CE0" w:rsidP="00297F40">
      <w:pPr>
        <w:pStyle w:val="a3"/>
        <w:numPr>
          <w:ilvl w:val="0"/>
          <w:numId w:val="3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867FC">
        <w:rPr>
          <w:rFonts w:ascii="Times New Roman" w:hAnsi="Times New Roman"/>
          <w:sz w:val="28"/>
          <w:szCs w:val="28"/>
        </w:rPr>
        <w:t>музыкальный инструмент (классы сольного пения);</w:t>
      </w:r>
    </w:p>
    <w:p w:rsidR="00752CE0" w:rsidRPr="006867FC" w:rsidRDefault="00752CE0" w:rsidP="00297F40">
      <w:pPr>
        <w:pStyle w:val="a3"/>
        <w:numPr>
          <w:ilvl w:val="0"/>
          <w:numId w:val="3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867FC">
        <w:rPr>
          <w:rFonts w:ascii="Times New Roman" w:hAnsi="Times New Roman"/>
          <w:sz w:val="28"/>
          <w:szCs w:val="28"/>
        </w:rPr>
        <w:t xml:space="preserve"> слушание музыки (для учащихся первых-третьих классов) музыкальная литература (для учащихся четвертых-восьмых классов - по восьмилетней программе, вторых-пятых классов - по пятилетней программе);</w:t>
      </w:r>
    </w:p>
    <w:p w:rsidR="00752CE0" w:rsidRPr="006867FC" w:rsidRDefault="00752CE0" w:rsidP="00297F40">
      <w:pPr>
        <w:pStyle w:val="a3"/>
        <w:numPr>
          <w:ilvl w:val="0"/>
          <w:numId w:val="3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867FC">
        <w:rPr>
          <w:rFonts w:ascii="Times New Roman" w:hAnsi="Times New Roman"/>
          <w:sz w:val="28"/>
          <w:szCs w:val="28"/>
        </w:rPr>
        <w:t>ансамбль;</w:t>
      </w:r>
    </w:p>
    <w:p w:rsidR="00752CE0" w:rsidRPr="006867FC" w:rsidRDefault="00752CE0" w:rsidP="00297F40">
      <w:pPr>
        <w:pStyle w:val="a3"/>
        <w:numPr>
          <w:ilvl w:val="0"/>
          <w:numId w:val="3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867FC">
        <w:rPr>
          <w:rFonts w:ascii="Times New Roman" w:hAnsi="Times New Roman"/>
          <w:sz w:val="28"/>
          <w:szCs w:val="28"/>
        </w:rPr>
        <w:lastRenderedPageBreak/>
        <w:t>аккомпанемент (концертмейстерский класс);</w:t>
      </w:r>
    </w:p>
    <w:p w:rsidR="00752CE0" w:rsidRPr="006867FC" w:rsidRDefault="00752CE0" w:rsidP="00297F40">
      <w:pPr>
        <w:pStyle w:val="a3"/>
        <w:numPr>
          <w:ilvl w:val="0"/>
          <w:numId w:val="3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867FC">
        <w:rPr>
          <w:rFonts w:ascii="Times New Roman" w:hAnsi="Times New Roman"/>
          <w:sz w:val="28"/>
          <w:szCs w:val="28"/>
        </w:rPr>
        <w:t>вокальные ансамбли;</w:t>
      </w:r>
    </w:p>
    <w:p w:rsidR="00752CE0" w:rsidRPr="006867FC" w:rsidRDefault="00752CE0" w:rsidP="00297F40">
      <w:pPr>
        <w:pStyle w:val="a3"/>
        <w:numPr>
          <w:ilvl w:val="0"/>
          <w:numId w:val="3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867FC">
        <w:rPr>
          <w:rFonts w:ascii="Times New Roman" w:hAnsi="Times New Roman"/>
          <w:sz w:val="28"/>
          <w:szCs w:val="28"/>
        </w:rPr>
        <w:t>общее фортепиано;</w:t>
      </w:r>
    </w:p>
    <w:p w:rsidR="00752CE0" w:rsidRPr="006867FC" w:rsidRDefault="00752CE0" w:rsidP="00297F40">
      <w:pPr>
        <w:pStyle w:val="a3"/>
        <w:numPr>
          <w:ilvl w:val="0"/>
          <w:numId w:val="3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867FC">
        <w:rPr>
          <w:rFonts w:ascii="Times New Roman" w:hAnsi="Times New Roman"/>
          <w:sz w:val="28"/>
          <w:szCs w:val="28"/>
        </w:rPr>
        <w:t>общий вокал;</w:t>
      </w:r>
    </w:p>
    <w:p w:rsidR="00752CE0" w:rsidRPr="006867FC" w:rsidRDefault="00752CE0" w:rsidP="00297F40">
      <w:pPr>
        <w:pStyle w:val="a3"/>
        <w:numPr>
          <w:ilvl w:val="0"/>
          <w:numId w:val="3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867FC">
        <w:rPr>
          <w:rFonts w:ascii="Times New Roman" w:hAnsi="Times New Roman"/>
          <w:sz w:val="28"/>
          <w:szCs w:val="28"/>
        </w:rPr>
        <w:t xml:space="preserve">элементарная теория музыки. </w:t>
      </w:r>
    </w:p>
    <w:p w:rsidR="00752CE0" w:rsidRPr="006867FC" w:rsidRDefault="00752CE0" w:rsidP="00297F4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397212" w:rsidRDefault="00397212" w:rsidP="00397212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>Образовательные     программы     разрабатываются     школой     самостоятельно в соответствии с Федеральными государственными требованиями к дополнительной предпрофессиональной общеобразовательной программе в области музыкального искусства, Рекомендаций Министерства культуры Российской Федерации по организации образовательной и методической деятельности при реализации общеразвивающих программ в области искусств.</w:t>
      </w:r>
    </w:p>
    <w:p w:rsidR="00397212" w:rsidRDefault="00397212" w:rsidP="00397212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>Образовательные   программы   определяют  содержание  образования  в  школе и ориентированы на различный возраст детей. В них есть дифференцированный  подход к образованию, что предполагает развитие творческих способностей учащихся с разными способностями.</w:t>
      </w:r>
    </w:p>
    <w:p w:rsidR="00397212" w:rsidRDefault="00397212" w:rsidP="00397212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>Организация  образовательного  процесса  в  школе  регламентируется  учебными  планами,  годовым  календарным  учебным  графиком  и  расписанием  занятий,  разрабатываемыми  и  утверждаемыми  школой  самостоятельно.</w:t>
      </w:r>
    </w:p>
    <w:p w:rsidR="00397212" w:rsidRDefault="00397212" w:rsidP="00397212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>Обязательным условием деятельности является создание благоприятных условий организации учебного процесса с учетом особенностей учащихся, индивидуального подхода к обучению, что позволяет более точно определить перспективы развития каждого ребенка и, тем самым, дает возможность большему количеству детей включиться в процесс художественного образования, раскрыть свой творческий потенциал.</w:t>
      </w:r>
    </w:p>
    <w:p w:rsidR="00397212" w:rsidRDefault="00397212" w:rsidP="00397212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учебных занятий осуществляется в соответствии с расписанием занятий (индивидуальных и групповых), где указываются классы и  учебные группы, время и продолжительность занятий, аудитории  и  фамилии  преподавателей, ведущих   занятия.     Численный  состав учебных групп определяется в соответствии с учебными планами. </w:t>
      </w:r>
    </w:p>
    <w:p w:rsidR="00752CE0" w:rsidRPr="006867FC" w:rsidRDefault="00397212" w:rsidP="00397212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>Контингент учащихся Камско-</w:t>
      </w:r>
      <w:proofErr w:type="spellStart"/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>Устьинской</w:t>
      </w:r>
      <w:proofErr w:type="spellEnd"/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 xml:space="preserve"> ДМШ на 01 сентября 2016 года  – 166 человек, </w:t>
      </w:r>
    </w:p>
    <w:p w:rsidR="00752CE0" w:rsidRPr="006867FC" w:rsidRDefault="00752CE0" w:rsidP="006867FC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>в том числе:</w:t>
      </w:r>
    </w:p>
    <w:p w:rsidR="00752CE0" w:rsidRPr="006867FC" w:rsidRDefault="00752CE0" w:rsidP="006867FC">
      <w:pPr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>-  фортепиано – 96 учащихся;</w:t>
      </w:r>
    </w:p>
    <w:p w:rsidR="00752CE0" w:rsidRPr="006867FC" w:rsidRDefault="00752CE0" w:rsidP="006867FC">
      <w:pPr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>- гитара – 40 учащихся;</w:t>
      </w:r>
    </w:p>
    <w:p w:rsidR="00752CE0" w:rsidRPr="006867FC" w:rsidRDefault="00752CE0" w:rsidP="006867FC">
      <w:pPr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>- баян – 15 учащихся;</w:t>
      </w:r>
    </w:p>
    <w:p w:rsidR="00397212" w:rsidRDefault="00752CE0" w:rsidP="00397212">
      <w:pPr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>- хоровое пение – 15 учащихся.</w:t>
      </w:r>
    </w:p>
    <w:p w:rsidR="00752CE0" w:rsidRPr="006867FC" w:rsidRDefault="00397212" w:rsidP="00397212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>Творческие коллективы учащихся Камско-</w:t>
      </w:r>
      <w:proofErr w:type="spellStart"/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>Устьинской</w:t>
      </w:r>
      <w:proofErr w:type="spellEnd"/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 xml:space="preserve"> ДМШ: </w:t>
      </w:r>
    </w:p>
    <w:p w:rsidR="00752CE0" w:rsidRPr="006867FC" w:rsidRDefault="00752CE0" w:rsidP="006867FC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- вокальный ансамбль «Аллегро»; </w:t>
      </w:r>
    </w:p>
    <w:p w:rsidR="00752CE0" w:rsidRPr="006867FC" w:rsidRDefault="00752CE0" w:rsidP="006867FC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- вокальный ансамбль «Жемчужинки»; </w:t>
      </w:r>
    </w:p>
    <w:p w:rsidR="00752CE0" w:rsidRPr="006867FC" w:rsidRDefault="00752CE0" w:rsidP="006867FC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>- вокальный ансамбль «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Яшьлек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»; </w:t>
      </w:r>
    </w:p>
    <w:p w:rsidR="00752CE0" w:rsidRPr="006867FC" w:rsidRDefault="00752CE0" w:rsidP="006867FC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- вокальный ансамбль «Радуга»; </w:t>
      </w:r>
    </w:p>
    <w:p w:rsidR="00752CE0" w:rsidRPr="006867FC" w:rsidRDefault="00752CE0" w:rsidP="006867FC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>- ВИА «Новое поколение»;</w:t>
      </w:r>
    </w:p>
    <w:p w:rsidR="00752CE0" w:rsidRPr="006867FC" w:rsidRDefault="00752CE0" w:rsidP="006867FC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>- ВИА «Весна».</w:t>
      </w:r>
    </w:p>
    <w:p w:rsidR="00752CE0" w:rsidRPr="006867FC" w:rsidRDefault="00752CE0" w:rsidP="006867FC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2CE0" w:rsidRPr="006867FC" w:rsidRDefault="00275C95" w:rsidP="006867FC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4.3.</w:t>
      </w:r>
      <w:r w:rsidR="00752CE0" w:rsidRPr="006867FC">
        <w:rPr>
          <w:rFonts w:ascii="Times New Roman" w:eastAsia="Times New Roman" w:hAnsi="Times New Roman" w:cs="Times New Roman"/>
          <w:b/>
          <w:sz w:val="28"/>
          <w:szCs w:val="28"/>
        </w:rPr>
        <w:t>Сведения об учащихся, окончивших музыкальную школу</w:t>
      </w:r>
    </w:p>
    <w:p w:rsidR="00752CE0" w:rsidRPr="006867FC" w:rsidRDefault="00752CE0" w:rsidP="006867FC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67FC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71"/>
        <w:gridCol w:w="3678"/>
        <w:gridCol w:w="2810"/>
      </w:tblGrid>
      <w:tr w:rsidR="00752CE0" w:rsidRPr="006867FC" w:rsidTr="00FF68FE">
        <w:trPr>
          <w:trHeight w:val="302"/>
        </w:trPr>
        <w:tc>
          <w:tcPr>
            <w:tcW w:w="2671" w:type="dxa"/>
          </w:tcPr>
          <w:p w:rsidR="00752CE0" w:rsidRPr="00397212" w:rsidRDefault="00752CE0" w:rsidP="006867F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21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752CE0" w:rsidRPr="00397212" w:rsidRDefault="00752CE0" w:rsidP="006867F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212">
              <w:rPr>
                <w:rFonts w:ascii="Times New Roman" w:hAnsi="Times New Roman" w:cs="Times New Roman"/>
                <w:sz w:val="28"/>
                <w:szCs w:val="28"/>
              </w:rPr>
              <w:t>выпуска</w:t>
            </w:r>
          </w:p>
        </w:tc>
        <w:tc>
          <w:tcPr>
            <w:tcW w:w="3678" w:type="dxa"/>
          </w:tcPr>
          <w:p w:rsidR="00752CE0" w:rsidRPr="00397212" w:rsidRDefault="00752CE0" w:rsidP="006867FC">
            <w:pPr>
              <w:autoSpaceDE w:val="0"/>
              <w:autoSpaceDN w:val="0"/>
              <w:adjustRightInd w:val="0"/>
              <w:ind w:firstLine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212">
              <w:rPr>
                <w:rFonts w:ascii="Times New Roman" w:hAnsi="Times New Roman" w:cs="Times New Roman"/>
                <w:sz w:val="28"/>
                <w:szCs w:val="28"/>
              </w:rPr>
              <w:t>Общее количество</w:t>
            </w:r>
          </w:p>
          <w:p w:rsidR="00752CE0" w:rsidRPr="00397212" w:rsidRDefault="00752CE0" w:rsidP="006867FC">
            <w:pPr>
              <w:autoSpaceDE w:val="0"/>
              <w:autoSpaceDN w:val="0"/>
              <w:adjustRightInd w:val="0"/>
              <w:ind w:firstLine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212">
              <w:rPr>
                <w:rFonts w:ascii="Times New Roman" w:hAnsi="Times New Roman" w:cs="Times New Roman"/>
                <w:sz w:val="28"/>
                <w:szCs w:val="28"/>
              </w:rPr>
              <w:t>выпускников</w:t>
            </w:r>
          </w:p>
        </w:tc>
        <w:tc>
          <w:tcPr>
            <w:tcW w:w="2810" w:type="dxa"/>
          </w:tcPr>
          <w:p w:rsidR="00752CE0" w:rsidRPr="00397212" w:rsidRDefault="00752CE0" w:rsidP="006867FC">
            <w:pPr>
              <w:ind w:firstLine="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212">
              <w:rPr>
                <w:rFonts w:ascii="Times New Roman" w:hAnsi="Times New Roman" w:cs="Times New Roman"/>
                <w:sz w:val="28"/>
                <w:szCs w:val="28"/>
              </w:rPr>
              <w:t>Поступили в ВУЗы</w:t>
            </w:r>
          </w:p>
          <w:p w:rsidR="00752CE0" w:rsidRPr="00397212" w:rsidRDefault="00752CE0" w:rsidP="006867FC">
            <w:pPr>
              <w:ind w:firstLine="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21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397212">
              <w:rPr>
                <w:rFonts w:ascii="Times New Roman" w:hAnsi="Times New Roman" w:cs="Times New Roman"/>
                <w:sz w:val="28"/>
                <w:szCs w:val="28"/>
              </w:rPr>
              <w:t>ССУЗы</w:t>
            </w:r>
            <w:proofErr w:type="spellEnd"/>
          </w:p>
        </w:tc>
      </w:tr>
      <w:tr w:rsidR="00752CE0" w:rsidRPr="006867FC" w:rsidTr="00FF68FE">
        <w:trPr>
          <w:trHeight w:val="274"/>
        </w:trPr>
        <w:tc>
          <w:tcPr>
            <w:tcW w:w="2671" w:type="dxa"/>
          </w:tcPr>
          <w:p w:rsidR="00752CE0" w:rsidRPr="00397212" w:rsidRDefault="00752CE0" w:rsidP="006867FC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72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2015 </w:t>
            </w:r>
          </w:p>
        </w:tc>
        <w:tc>
          <w:tcPr>
            <w:tcW w:w="3678" w:type="dxa"/>
          </w:tcPr>
          <w:p w:rsidR="00752CE0" w:rsidRPr="00397212" w:rsidRDefault="00752CE0" w:rsidP="006867FC">
            <w:pPr>
              <w:autoSpaceDE w:val="0"/>
              <w:autoSpaceDN w:val="0"/>
              <w:adjustRightInd w:val="0"/>
              <w:ind w:firstLine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21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810" w:type="dxa"/>
          </w:tcPr>
          <w:p w:rsidR="00752CE0" w:rsidRPr="00397212" w:rsidRDefault="00752CE0" w:rsidP="006867FC">
            <w:pPr>
              <w:autoSpaceDE w:val="0"/>
              <w:autoSpaceDN w:val="0"/>
              <w:adjustRightInd w:val="0"/>
              <w:ind w:firstLine="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2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52CE0" w:rsidRPr="006867FC" w:rsidTr="00FF68FE">
        <w:trPr>
          <w:trHeight w:val="178"/>
        </w:trPr>
        <w:tc>
          <w:tcPr>
            <w:tcW w:w="2671" w:type="dxa"/>
          </w:tcPr>
          <w:p w:rsidR="00752CE0" w:rsidRPr="00397212" w:rsidRDefault="00752CE0" w:rsidP="006867FC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721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3678" w:type="dxa"/>
          </w:tcPr>
          <w:p w:rsidR="00752CE0" w:rsidRPr="00397212" w:rsidRDefault="00752CE0" w:rsidP="006867FC">
            <w:pPr>
              <w:autoSpaceDE w:val="0"/>
              <w:autoSpaceDN w:val="0"/>
              <w:adjustRightInd w:val="0"/>
              <w:ind w:firstLine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21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10" w:type="dxa"/>
          </w:tcPr>
          <w:p w:rsidR="00752CE0" w:rsidRPr="00397212" w:rsidRDefault="00752CE0" w:rsidP="006867FC">
            <w:pPr>
              <w:autoSpaceDE w:val="0"/>
              <w:autoSpaceDN w:val="0"/>
              <w:adjustRightInd w:val="0"/>
              <w:ind w:firstLine="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2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52CE0" w:rsidRPr="006867FC" w:rsidTr="00FF68FE">
        <w:trPr>
          <w:trHeight w:val="178"/>
        </w:trPr>
        <w:tc>
          <w:tcPr>
            <w:tcW w:w="2671" w:type="dxa"/>
          </w:tcPr>
          <w:p w:rsidR="00752CE0" w:rsidRPr="00397212" w:rsidRDefault="00752CE0" w:rsidP="006867FC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721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3678" w:type="dxa"/>
          </w:tcPr>
          <w:p w:rsidR="00752CE0" w:rsidRPr="00397212" w:rsidRDefault="00752CE0" w:rsidP="006867FC">
            <w:pPr>
              <w:autoSpaceDE w:val="0"/>
              <w:autoSpaceDN w:val="0"/>
              <w:adjustRightInd w:val="0"/>
              <w:ind w:firstLine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21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810" w:type="dxa"/>
          </w:tcPr>
          <w:p w:rsidR="00752CE0" w:rsidRPr="00397212" w:rsidRDefault="00752CE0" w:rsidP="006867FC">
            <w:pPr>
              <w:autoSpaceDE w:val="0"/>
              <w:autoSpaceDN w:val="0"/>
              <w:adjustRightInd w:val="0"/>
              <w:ind w:firstLine="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2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52CE0" w:rsidRPr="006867FC" w:rsidRDefault="00752CE0" w:rsidP="006867FC">
      <w:pPr>
        <w:spacing w:after="300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52CE0" w:rsidRDefault="00275C95" w:rsidP="00275C95">
      <w:pPr>
        <w:spacing w:after="30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>Ежегодно    учащиеся    школы    принимают    участие    в    общешкольных и  районных концертах и мероприятиях, становятся лауреатами и дипломантами муниципальных, региональных, республиканских, всероссийских, международных конкурсов и фестивалей.</w:t>
      </w:r>
    </w:p>
    <w:p w:rsidR="00275C95" w:rsidRPr="006867FC" w:rsidRDefault="00275C95" w:rsidP="00275C95">
      <w:pPr>
        <w:spacing w:after="30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2CE0" w:rsidRPr="006867FC" w:rsidRDefault="00275C95" w:rsidP="006867FC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4.4.</w:t>
      </w:r>
      <w:r w:rsidR="00752CE0" w:rsidRPr="006867FC">
        <w:rPr>
          <w:rFonts w:ascii="Times New Roman" w:eastAsia="Times New Roman" w:hAnsi="Times New Roman" w:cs="Times New Roman"/>
          <w:b/>
          <w:sz w:val="28"/>
          <w:szCs w:val="28"/>
        </w:rPr>
        <w:t>Достижения Камско-</w:t>
      </w:r>
      <w:proofErr w:type="spellStart"/>
      <w:r w:rsidR="00752CE0" w:rsidRPr="006867FC">
        <w:rPr>
          <w:rFonts w:ascii="Times New Roman" w:eastAsia="Times New Roman" w:hAnsi="Times New Roman" w:cs="Times New Roman"/>
          <w:b/>
          <w:sz w:val="28"/>
          <w:szCs w:val="28"/>
        </w:rPr>
        <w:t>Устьинской</w:t>
      </w:r>
      <w:proofErr w:type="spellEnd"/>
      <w:r w:rsidR="00752CE0" w:rsidRPr="006867FC">
        <w:rPr>
          <w:rFonts w:ascii="Times New Roman" w:eastAsia="Times New Roman" w:hAnsi="Times New Roman" w:cs="Times New Roman"/>
          <w:b/>
          <w:sz w:val="28"/>
          <w:szCs w:val="28"/>
        </w:rPr>
        <w:t xml:space="preserve"> ДМШ за 3 года.</w:t>
      </w:r>
    </w:p>
    <w:p w:rsidR="00752CE0" w:rsidRDefault="00752CE0" w:rsidP="006867FC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b/>
          <w:sz w:val="28"/>
          <w:szCs w:val="28"/>
        </w:rPr>
        <w:t xml:space="preserve">2014 -2015 уч. </w:t>
      </w:r>
      <w:r w:rsidR="00275C95" w:rsidRPr="006867FC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r w:rsidRPr="006867FC">
        <w:rPr>
          <w:rFonts w:ascii="Times New Roman" w:eastAsia="Times New Roman" w:hAnsi="Times New Roman" w:cs="Times New Roman"/>
          <w:b/>
          <w:sz w:val="28"/>
          <w:szCs w:val="28"/>
        </w:rPr>
        <w:t>од</w:t>
      </w:r>
    </w:p>
    <w:p w:rsidR="00275C95" w:rsidRPr="006867FC" w:rsidRDefault="00275C95" w:rsidP="006867FC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2CE0" w:rsidRPr="006867FC" w:rsidRDefault="00752CE0" w:rsidP="006867FC">
      <w:p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b/>
          <w:sz w:val="28"/>
          <w:szCs w:val="28"/>
        </w:rPr>
        <w:t>Районный уровень:</w:t>
      </w:r>
    </w:p>
    <w:p w:rsidR="00752CE0" w:rsidRPr="006867FC" w:rsidRDefault="00752CE0" w:rsidP="006867FC">
      <w:pPr>
        <w:numPr>
          <w:ilvl w:val="0"/>
          <w:numId w:val="36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Вокальный ансамбль «Камелия»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Старшинина Л.В.) – участие в конкурсе «Песня опаленная Войной»;</w:t>
      </w:r>
    </w:p>
    <w:p w:rsidR="00752CE0" w:rsidRPr="006867FC" w:rsidRDefault="00752CE0" w:rsidP="006867FC">
      <w:pPr>
        <w:numPr>
          <w:ilvl w:val="0"/>
          <w:numId w:val="36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Лазарева 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Аполлинария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Мухамадеева З.М.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– участие в конкурсе «Песня опаленная Войной»;</w:t>
      </w:r>
    </w:p>
    <w:p w:rsidR="00752CE0" w:rsidRPr="006867FC" w:rsidRDefault="00752CE0" w:rsidP="006867FC">
      <w:pPr>
        <w:numPr>
          <w:ilvl w:val="0"/>
          <w:numId w:val="36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Лазарева 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Аполлинария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Мухамадеева З.М.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– 2 место «Созвездие-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Йолдызлык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2014»;</w:t>
      </w:r>
    </w:p>
    <w:p w:rsidR="00752CE0" w:rsidRPr="006867FC" w:rsidRDefault="00752CE0" w:rsidP="006867FC">
      <w:pPr>
        <w:numPr>
          <w:ilvl w:val="0"/>
          <w:numId w:val="36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Вокальный ансамбль «Камелия»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Старшинина Л.В.) – 1 место «Созвездие-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Йолдызлык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2014»;</w:t>
      </w:r>
    </w:p>
    <w:p w:rsidR="00752CE0" w:rsidRPr="006867FC" w:rsidRDefault="00752CE0" w:rsidP="006867FC">
      <w:pPr>
        <w:numPr>
          <w:ilvl w:val="0"/>
          <w:numId w:val="36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>Вокальный ансамбль «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Яшьлек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Мухамадеева З.М..) – 2 место «Созвездие-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Йолдызлык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2014»;</w:t>
      </w:r>
    </w:p>
    <w:p w:rsidR="00752CE0" w:rsidRPr="006867FC" w:rsidRDefault="00752CE0" w:rsidP="006867FC">
      <w:pPr>
        <w:ind w:left="36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2CE0" w:rsidRPr="006867FC" w:rsidRDefault="00752CE0" w:rsidP="006867FC">
      <w:p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b/>
          <w:sz w:val="28"/>
          <w:szCs w:val="28"/>
        </w:rPr>
        <w:t>Республиканский уровень:</w:t>
      </w:r>
    </w:p>
    <w:p w:rsidR="00752CE0" w:rsidRPr="006867FC" w:rsidRDefault="00752CE0" w:rsidP="006867FC">
      <w:pPr>
        <w:numPr>
          <w:ilvl w:val="0"/>
          <w:numId w:val="35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>Вокальный ансамбль «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Яшьлек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>» (рук.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Мухамадеева З.М.) – лауреат 3 степени  во Всероссийском фестивале патриотической песни «Я люблю тебя, Россия», г. Казань;</w:t>
      </w:r>
    </w:p>
    <w:p w:rsidR="00752CE0" w:rsidRPr="006867FC" w:rsidRDefault="00752CE0" w:rsidP="006867FC">
      <w:pPr>
        <w:numPr>
          <w:ilvl w:val="0"/>
          <w:numId w:val="35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>Вокальный ансамбль «Камелия» (рук.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Старшинина Л.В.) – диплом 2 степени в Международном конкурсе-фестивале «ВЕСЕННИЕ ВЫКРУТАСЫ 2014 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азань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52CE0" w:rsidRPr="006867FC" w:rsidRDefault="00752CE0" w:rsidP="006867FC">
      <w:pPr>
        <w:numPr>
          <w:ilvl w:val="0"/>
          <w:numId w:val="35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Лазарева 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Аполлинария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(рук.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Мухамадеева З.М.) – диплом 1 степени в Международном конкурсе-фестивале «ВЕСЕННИЕ ВЫКРУТАСЫ 2014 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азань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52CE0" w:rsidRPr="006867FC" w:rsidRDefault="00752CE0" w:rsidP="006867FC">
      <w:pPr>
        <w:numPr>
          <w:ilvl w:val="0"/>
          <w:numId w:val="35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>Тухватуллина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Диана (рук.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Хайбулина З.Р.) – 2 место в Международном конкурсе-фестивале «ВЕСЕННИЕ ВЫКРУТАСЫ 2014 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азань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52CE0" w:rsidRPr="006867FC" w:rsidRDefault="00752CE0" w:rsidP="006867FC">
      <w:pPr>
        <w:numPr>
          <w:ilvl w:val="0"/>
          <w:numId w:val="35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>Евсеева Диана (рук.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Хайбулина З.Р.) – дипломант в  Международном конкурсе-фестивале «ВЕСЕННИЕ ВЫКРУТАСЫ 2014 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азань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52CE0" w:rsidRPr="006867FC" w:rsidRDefault="00752CE0" w:rsidP="006867FC">
      <w:pPr>
        <w:numPr>
          <w:ilvl w:val="0"/>
          <w:numId w:val="35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>Вокальный ансамбль «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Яшьлек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Мухамадеева З.М.) – дипломант «Созвездие-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Йолдызлык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2014»;</w:t>
      </w:r>
    </w:p>
    <w:p w:rsidR="00752CE0" w:rsidRPr="006867FC" w:rsidRDefault="00752CE0" w:rsidP="006867FC">
      <w:pPr>
        <w:numPr>
          <w:ilvl w:val="0"/>
          <w:numId w:val="35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Вокальный ансамбль «Камелия»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Старшинина Л.В.) – дипломант «Созвездие-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Йолдызлык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2014»;</w:t>
      </w:r>
    </w:p>
    <w:p w:rsidR="00752CE0" w:rsidRPr="006867FC" w:rsidRDefault="00752CE0" w:rsidP="006867FC">
      <w:pPr>
        <w:numPr>
          <w:ilvl w:val="0"/>
          <w:numId w:val="35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Лазарева 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Аполлинария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Мухамадеева З.М.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– дипломант «Созвездие-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Йолдызлык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2014»;</w:t>
      </w:r>
    </w:p>
    <w:p w:rsidR="00752CE0" w:rsidRPr="006867FC" w:rsidRDefault="00752CE0" w:rsidP="006867FC">
      <w:pPr>
        <w:numPr>
          <w:ilvl w:val="0"/>
          <w:numId w:val="35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Хайруллина 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Аделина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Булатова С.В.) – дипломант 3 степени в Республиканском конкурсе «Восходящая Звезда», г. Казань;</w:t>
      </w:r>
    </w:p>
    <w:p w:rsidR="00752CE0" w:rsidRPr="006867FC" w:rsidRDefault="00752CE0" w:rsidP="006867FC">
      <w:pPr>
        <w:numPr>
          <w:ilvl w:val="0"/>
          <w:numId w:val="35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Пронина Элина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Закирова О.В.) – дипломант 2 степени в Республиканском конкурсе «Восходящая Звезда», г. Казань</w:t>
      </w:r>
    </w:p>
    <w:p w:rsidR="00752CE0" w:rsidRPr="006867FC" w:rsidRDefault="00752CE0" w:rsidP="006867FC">
      <w:pPr>
        <w:numPr>
          <w:ilvl w:val="0"/>
          <w:numId w:val="35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Шишкина Маргарита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Булатова С.В.) – лауреат 2 степени в Республиканском конкурсе «Восходящая Звезда», г. Казань;</w:t>
      </w:r>
    </w:p>
    <w:p w:rsidR="00752CE0" w:rsidRPr="006867FC" w:rsidRDefault="00752CE0" w:rsidP="006867FC">
      <w:pPr>
        <w:numPr>
          <w:ilvl w:val="0"/>
          <w:numId w:val="35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lastRenderedPageBreak/>
        <w:t>Юманова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Ксения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Хайбулина З.Р..) – лауреат 1 степени в Республиканском конкурсе «Восходящая Звезда», г. Казань;</w:t>
      </w:r>
    </w:p>
    <w:p w:rsidR="00752CE0" w:rsidRPr="006867FC" w:rsidRDefault="00752CE0" w:rsidP="006867FC">
      <w:pPr>
        <w:numPr>
          <w:ilvl w:val="0"/>
          <w:numId w:val="35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Ушков Ярослав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Хайбулина З.Р..) – дипломант 1 степени в Республиканском конкурсе «Восходящая Звезда», г. Казань;</w:t>
      </w:r>
    </w:p>
    <w:p w:rsidR="00752CE0" w:rsidRPr="006867FC" w:rsidRDefault="00752CE0" w:rsidP="006867FC">
      <w:pPr>
        <w:numPr>
          <w:ilvl w:val="0"/>
          <w:numId w:val="35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Юманова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Ксения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Хайбулина З.Р.) –3 место «Созвездие-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Йолдызлык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2014»;</w:t>
      </w:r>
    </w:p>
    <w:p w:rsidR="00752CE0" w:rsidRPr="006867FC" w:rsidRDefault="00752CE0" w:rsidP="006867FC">
      <w:pPr>
        <w:ind w:left="36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52CE0" w:rsidRPr="006867FC" w:rsidRDefault="00752CE0" w:rsidP="006867FC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b/>
          <w:sz w:val="28"/>
          <w:szCs w:val="28"/>
        </w:rPr>
        <w:t>Всероссийский уровень:</w:t>
      </w:r>
    </w:p>
    <w:p w:rsidR="00752CE0" w:rsidRPr="006867FC" w:rsidRDefault="00752CE0" w:rsidP="006867FC">
      <w:pPr>
        <w:numPr>
          <w:ilvl w:val="0"/>
          <w:numId w:val="37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>Григорьева Алена (рук.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Хайбулина З.Р.) – дипломант 2 степени во Всероссийском заочном конкурсе «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Мелодинка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752CE0" w:rsidRPr="006867FC" w:rsidRDefault="00752CE0" w:rsidP="006867FC">
      <w:pPr>
        <w:numPr>
          <w:ilvl w:val="0"/>
          <w:numId w:val="37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Митрофанов Андрей ( 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рук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>.З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акирова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О.В.) – Лауреат 2 степени  во Всероссийском заочном конкурсе «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Мелодинка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752CE0" w:rsidRPr="006867FC" w:rsidRDefault="00752CE0" w:rsidP="006867FC">
      <w:pPr>
        <w:numPr>
          <w:ilvl w:val="0"/>
          <w:numId w:val="37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>Курбанова Альбина (Булатова С.В.) – лауреат 3 степени во Всероссийском заочном конкурсе «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Мелодинка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752CE0" w:rsidRPr="006867FC" w:rsidRDefault="00752CE0" w:rsidP="006867FC">
      <w:pPr>
        <w:numPr>
          <w:ilvl w:val="0"/>
          <w:numId w:val="37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Шанов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Андрей (Булатова С.В.) – лауреат 3 степени во Всероссийском заочном конкурсе «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Мелодинка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752CE0" w:rsidRPr="006867FC" w:rsidRDefault="00752CE0" w:rsidP="006867FC">
      <w:pPr>
        <w:numPr>
          <w:ilvl w:val="0"/>
          <w:numId w:val="37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>Гончарова Ольга (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Шишканова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Ю.А..) – дипломант 2 степени во Всероссийском заочном конкурсе «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Мелодинка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752CE0" w:rsidRPr="006867FC" w:rsidRDefault="00752CE0" w:rsidP="006867FC">
      <w:pPr>
        <w:numPr>
          <w:ilvl w:val="0"/>
          <w:numId w:val="37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Симанов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Алексей (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Шишканова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Ю.А..) – дипломант 3 степени во Всероссийском заочном конкурсе «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Мелодинка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752CE0" w:rsidRPr="006867FC" w:rsidRDefault="00752CE0" w:rsidP="006867FC">
      <w:pPr>
        <w:ind w:left="36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2CE0" w:rsidRPr="006867FC" w:rsidRDefault="00752CE0" w:rsidP="006867FC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b/>
          <w:sz w:val="28"/>
          <w:szCs w:val="28"/>
        </w:rPr>
        <w:t>Международный уровень:</w:t>
      </w:r>
    </w:p>
    <w:p w:rsidR="00752CE0" w:rsidRPr="006867FC" w:rsidRDefault="00752CE0" w:rsidP="006867FC">
      <w:pPr>
        <w:numPr>
          <w:ilvl w:val="0"/>
          <w:numId w:val="38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>Мингилев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Антон (рук.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Кузнецова С.Ю.) -  3 место в Международном дистанционном конкурсе по музыке «Новый урок»;</w:t>
      </w:r>
    </w:p>
    <w:p w:rsidR="00752CE0" w:rsidRPr="006867FC" w:rsidRDefault="00752CE0" w:rsidP="006867FC">
      <w:pPr>
        <w:numPr>
          <w:ilvl w:val="0"/>
          <w:numId w:val="38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Сергеева Татьяна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рук. 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Шишканова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Ю.А.) – диплом 2 степени в Международном конкурсе «Национальное достояние»;</w:t>
      </w:r>
    </w:p>
    <w:p w:rsidR="00752CE0" w:rsidRPr="006867FC" w:rsidRDefault="00752CE0" w:rsidP="006867FC">
      <w:pPr>
        <w:numPr>
          <w:ilvl w:val="0"/>
          <w:numId w:val="38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Загрутдинова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Аида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Старшинина Л.В.) – диплом 3 степени в Международном конкурсе «Национальное достояние»;</w:t>
      </w:r>
    </w:p>
    <w:p w:rsidR="00752CE0" w:rsidRPr="006867FC" w:rsidRDefault="00752CE0" w:rsidP="006867FC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52CE0" w:rsidRPr="006867FC" w:rsidRDefault="00752CE0" w:rsidP="006867FC">
      <w:pPr>
        <w:contextualSpacing/>
        <w:rPr>
          <w:rFonts w:ascii="Times New Roman" w:eastAsia="Times New Roman" w:hAnsi="Times New Roman" w:cs="Times New Roman"/>
          <w:color w:val="FF6600"/>
          <w:sz w:val="28"/>
          <w:szCs w:val="28"/>
        </w:rPr>
      </w:pPr>
    </w:p>
    <w:p w:rsidR="00752CE0" w:rsidRPr="006867FC" w:rsidRDefault="00752CE0" w:rsidP="006867FC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b/>
          <w:sz w:val="28"/>
          <w:szCs w:val="28"/>
        </w:rPr>
        <w:t>2015 -2016 уч. год</w:t>
      </w:r>
    </w:p>
    <w:p w:rsidR="00752CE0" w:rsidRPr="006867FC" w:rsidRDefault="00752CE0" w:rsidP="006867FC">
      <w:p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b/>
          <w:sz w:val="28"/>
          <w:szCs w:val="28"/>
        </w:rPr>
        <w:t>Районный уровень:</w:t>
      </w:r>
    </w:p>
    <w:p w:rsidR="00752CE0" w:rsidRPr="006867FC" w:rsidRDefault="00752CE0" w:rsidP="006867FC">
      <w:pPr>
        <w:numPr>
          <w:ilvl w:val="0"/>
          <w:numId w:val="39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Лазарева 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Аполлинария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Мухамадеева З.М.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– 1 место «Созвездие-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Йолдызлык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2015»;</w:t>
      </w:r>
    </w:p>
    <w:p w:rsidR="00752CE0" w:rsidRPr="006867FC" w:rsidRDefault="00752CE0" w:rsidP="006867FC">
      <w:pPr>
        <w:numPr>
          <w:ilvl w:val="0"/>
          <w:numId w:val="39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Вокальный ансамбль «Камелия»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Старшинина Л.В.) – 1 место «Созвездие-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Йолдызлык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2015»;</w:t>
      </w:r>
    </w:p>
    <w:p w:rsidR="00752CE0" w:rsidRPr="006867FC" w:rsidRDefault="00752CE0" w:rsidP="006867FC">
      <w:pPr>
        <w:numPr>
          <w:ilvl w:val="0"/>
          <w:numId w:val="39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>Вокальный ансамбль «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Яшьлек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Мухамадеева З.М..) – 2 место «Созвездие-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Йолдызлык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2015»;</w:t>
      </w:r>
    </w:p>
    <w:p w:rsidR="00752CE0" w:rsidRPr="006867FC" w:rsidRDefault="00752CE0" w:rsidP="006867FC">
      <w:pPr>
        <w:numPr>
          <w:ilvl w:val="0"/>
          <w:numId w:val="39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Евсеева Диана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Хайбулина З.Р.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– 1 место «Созвездие-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Йолдызлык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2015»;</w:t>
      </w:r>
    </w:p>
    <w:p w:rsidR="00752CE0" w:rsidRPr="006867FC" w:rsidRDefault="00752CE0" w:rsidP="006867FC">
      <w:pPr>
        <w:numPr>
          <w:ilvl w:val="0"/>
          <w:numId w:val="39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Юманова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Ксения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Хайбулина З.Р.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– 1 место «Созвездие-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Йолдызлык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2015»;</w:t>
      </w:r>
    </w:p>
    <w:p w:rsidR="00752CE0" w:rsidRPr="006867FC" w:rsidRDefault="00752CE0" w:rsidP="006867FC">
      <w:pPr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52CE0" w:rsidRPr="006867FC" w:rsidRDefault="00752CE0" w:rsidP="006867FC">
      <w:pPr>
        <w:ind w:left="36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2CE0" w:rsidRPr="006867FC" w:rsidRDefault="00752CE0" w:rsidP="006867FC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b/>
          <w:sz w:val="28"/>
          <w:szCs w:val="28"/>
        </w:rPr>
        <w:t>Республиканский уровень:</w:t>
      </w:r>
    </w:p>
    <w:p w:rsidR="00752CE0" w:rsidRPr="006867FC" w:rsidRDefault="00752CE0" w:rsidP="006867FC">
      <w:pPr>
        <w:numPr>
          <w:ilvl w:val="0"/>
          <w:numId w:val="40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>Вокальный ансамбль «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Яшьлек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Мухамадеева З.М.) – диплом за исполнительское мастерство «Созвездие-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Йолдызлык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2015»;</w:t>
      </w:r>
    </w:p>
    <w:p w:rsidR="00752CE0" w:rsidRPr="006867FC" w:rsidRDefault="00752CE0" w:rsidP="006867FC">
      <w:pPr>
        <w:numPr>
          <w:ilvl w:val="0"/>
          <w:numId w:val="40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Вокальный ансамбль «Камелия»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Старшинина Л.В.) – дипломант «Созвездие-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Йолдызлык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2015»;</w:t>
      </w:r>
    </w:p>
    <w:p w:rsidR="00752CE0" w:rsidRPr="006867FC" w:rsidRDefault="00752CE0" w:rsidP="006867FC">
      <w:pPr>
        <w:numPr>
          <w:ilvl w:val="0"/>
          <w:numId w:val="40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Лазарева 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Аполлинария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Мухамадеева З.М.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– дипломант «Созвездие-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Йолдызлык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2015»;</w:t>
      </w:r>
    </w:p>
    <w:p w:rsidR="00752CE0" w:rsidRPr="006867FC" w:rsidRDefault="00752CE0" w:rsidP="006867FC">
      <w:pPr>
        <w:contextualSpacing/>
        <w:rPr>
          <w:rFonts w:ascii="Times New Roman" w:eastAsia="Times New Roman" w:hAnsi="Times New Roman" w:cs="Times New Roman"/>
          <w:color w:val="FF6600"/>
          <w:sz w:val="28"/>
          <w:szCs w:val="28"/>
        </w:rPr>
      </w:pPr>
    </w:p>
    <w:p w:rsidR="00752CE0" w:rsidRPr="006867FC" w:rsidRDefault="00752CE0" w:rsidP="006867FC">
      <w:p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b/>
          <w:sz w:val="28"/>
          <w:szCs w:val="28"/>
        </w:rPr>
        <w:t>Всероссийский уровень:</w:t>
      </w:r>
    </w:p>
    <w:p w:rsidR="00752CE0" w:rsidRPr="006867FC" w:rsidRDefault="00752CE0" w:rsidP="006867FC">
      <w:pPr>
        <w:numPr>
          <w:ilvl w:val="0"/>
          <w:numId w:val="41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>Тимина Елизавета (рук.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Закирова О.В.) – диплом 3 степени во Всероссийской викторине по музыке «Творчество Ф. Шопена»:</w:t>
      </w:r>
    </w:p>
    <w:p w:rsidR="00752CE0" w:rsidRPr="006867FC" w:rsidRDefault="00752CE0" w:rsidP="006867FC">
      <w:pPr>
        <w:numPr>
          <w:ilvl w:val="0"/>
          <w:numId w:val="41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Люлюзова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Ульяна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Хайбулина З.Р.) – диплом 1 степени во Всероссийской олимпиаде по музыке «Новые Идеи»;</w:t>
      </w:r>
    </w:p>
    <w:p w:rsidR="00752CE0" w:rsidRPr="006867FC" w:rsidRDefault="00752CE0" w:rsidP="006867FC">
      <w:pPr>
        <w:numPr>
          <w:ilvl w:val="0"/>
          <w:numId w:val="41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Глонина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Агата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Закирова О.В.) – диплом 1 степени во Всероссийской олимпиаде по музыке «Новые Идеи»;</w:t>
      </w:r>
    </w:p>
    <w:p w:rsidR="00752CE0" w:rsidRPr="006867FC" w:rsidRDefault="00752CE0" w:rsidP="006867FC">
      <w:pPr>
        <w:numPr>
          <w:ilvl w:val="0"/>
          <w:numId w:val="41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Федулова Ксения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Закирова О.В.) – диплом 1 степени во Всероссийской олимпиаде по музыке «Новые Идеи»;</w:t>
      </w:r>
    </w:p>
    <w:p w:rsidR="00752CE0" w:rsidRPr="006867FC" w:rsidRDefault="00752CE0" w:rsidP="006867FC">
      <w:pPr>
        <w:numPr>
          <w:ilvl w:val="0"/>
          <w:numId w:val="41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Гончарова Ольга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рук. 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Шишканова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Ю.А.) – 2 место во Всероссийской олимпиаде по музыке «175-летие со дня рождения 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П.И.Чайковского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752CE0" w:rsidRPr="006867FC" w:rsidRDefault="00752CE0" w:rsidP="006867FC">
      <w:pPr>
        <w:numPr>
          <w:ilvl w:val="0"/>
          <w:numId w:val="41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Лазарева 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Аполлинария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Мухамадеева З.М.) – диплом 1 степени во Всероссийском конкурсе «Чемпионы»;</w:t>
      </w:r>
    </w:p>
    <w:p w:rsidR="00752CE0" w:rsidRPr="006867FC" w:rsidRDefault="00752CE0" w:rsidP="006867FC">
      <w:pPr>
        <w:ind w:left="36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52CE0" w:rsidRPr="006867FC" w:rsidRDefault="00752CE0" w:rsidP="006867FC">
      <w:pPr>
        <w:ind w:left="360"/>
        <w:contextualSpacing/>
        <w:rPr>
          <w:rFonts w:ascii="Times New Roman" w:eastAsia="Times New Roman" w:hAnsi="Times New Roman" w:cs="Times New Roman"/>
          <w:b/>
          <w:color w:val="FF6600"/>
          <w:sz w:val="28"/>
          <w:szCs w:val="28"/>
        </w:rPr>
      </w:pPr>
    </w:p>
    <w:p w:rsidR="00752CE0" w:rsidRPr="006867FC" w:rsidRDefault="00752CE0" w:rsidP="006867FC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b/>
          <w:sz w:val="28"/>
          <w:szCs w:val="28"/>
        </w:rPr>
        <w:t>Международный уровень:</w:t>
      </w:r>
    </w:p>
    <w:p w:rsidR="00752CE0" w:rsidRPr="006867FC" w:rsidRDefault="00752CE0" w:rsidP="006867FC">
      <w:pPr>
        <w:numPr>
          <w:ilvl w:val="0"/>
          <w:numId w:val="42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>Аксенова Екатерина (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рук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>.Х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айбулина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З.Р.) -  1 место в Международном дистанционном конкурсе по музыке «Новый урок»;</w:t>
      </w:r>
    </w:p>
    <w:p w:rsidR="00752CE0" w:rsidRPr="006867FC" w:rsidRDefault="00752CE0" w:rsidP="006867FC">
      <w:pPr>
        <w:numPr>
          <w:ilvl w:val="0"/>
          <w:numId w:val="42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>Аксенова Екатерина (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рук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>.З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акирова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О.В.) -  1 место в Международном дистанционном конкурсе по музыке «Новый урок»;</w:t>
      </w:r>
    </w:p>
    <w:p w:rsidR="00752CE0" w:rsidRPr="006867FC" w:rsidRDefault="00752CE0" w:rsidP="006867FC">
      <w:pPr>
        <w:numPr>
          <w:ilvl w:val="0"/>
          <w:numId w:val="42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>Тарасова Вера  -  1 место в Международном дистанционном конкурсе по музыке «Новый урок»;</w:t>
      </w:r>
    </w:p>
    <w:p w:rsidR="00752CE0" w:rsidRPr="006867FC" w:rsidRDefault="00752CE0" w:rsidP="006867FC">
      <w:pPr>
        <w:numPr>
          <w:ilvl w:val="0"/>
          <w:numId w:val="42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>Аксенова Екатерина (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рук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>.Х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айбулина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З.Р.) -  1 место в Международном дистанционном конкурсе по музыке «Новый урок»;</w:t>
      </w:r>
    </w:p>
    <w:p w:rsidR="00752CE0" w:rsidRPr="006867FC" w:rsidRDefault="00752CE0" w:rsidP="006867FC">
      <w:pPr>
        <w:numPr>
          <w:ilvl w:val="0"/>
          <w:numId w:val="42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>Сорокина Виктория -  1 место в Международном дистанционном конкурсе по музыке «Новый урок»;</w:t>
      </w:r>
    </w:p>
    <w:p w:rsidR="00752CE0" w:rsidRPr="006867FC" w:rsidRDefault="00752CE0" w:rsidP="006867FC">
      <w:pPr>
        <w:numPr>
          <w:ilvl w:val="0"/>
          <w:numId w:val="42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>Вишнякова Екатерина -  2 место в Международном дистанционном конкурсе по музыке «Новый урок»;</w:t>
      </w:r>
    </w:p>
    <w:p w:rsidR="00752CE0" w:rsidRPr="006867FC" w:rsidRDefault="00752CE0" w:rsidP="006867FC">
      <w:pPr>
        <w:numPr>
          <w:ilvl w:val="0"/>
          <w:numId w:val="42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Чумагина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Валентина -  1 место в Международном дистанционном конкурсе по музыке «Новый урок»;</w:t>
      </w:r>
    </w:p>
    <w:p w:rsidR="00752CE0" w:rsidRPr="006867FC" w:rsidRDefault="00752CE0" w:rsidP="006867FC">
      <w:pPr>
        <w:numPr>
          <w:ilvl w:val="0"/>
          <w:numId w:val="42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Лазарева 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Аполлинария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Мухамадеева З.М.) – диплом 2 степени в Международном конкурсе «Национальное достояние»;</w:t>
      </w:r>
    </w:p>
    <w:p w:rsidR="00752CE0" w:rsidRPr="006867FC" w:rsidRDefault="00752CE0" w:rsidP="006867FC">
      <w:pPr>
        <w:numPr>
          <w:ilvl w:val="0"/>
          <w:numId w:val="42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Мухамадеев Джамаль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Мухамадеева З.М.) –лауреат  2 степени в Международном конкурсе «Мир фантазий»;</w:t>
      </w:r>
    </w:p>
    <w:p w:rsidR="00752CE0" w:rsidRPr="006867FC" w:rsidRDefault="00752CE0" w:rsidP="006867FC">
      <w:pPr>
        <w:numPr>
          <w:ilvl w:val="0"/>
          <w:numId w:val="42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Никифоров Никита -  диплом участника в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>Международном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блиц-турнире по музыке «Новый урок»;</w:t>
      </w:r>
    </w:p>
    <w:p w:rsidR="00752CE0" w:rsidRPr="006867FC" w:rsidRDefault="00752CE0" w:rsidP="006867FC">
      <w:pPr>
        <w:numPr>
          <w:ilvl w:val="0"/>
          <w:numId w:val="42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Аскерова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Айгуль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Кузнецова С.Ю.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– 1 место в Международной олимпиаде по музыке «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Инфроурок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752CE0" w:rsidRPr="006867FC" w:rsidRDefault="00752CE0" w:rsidP="006867FC">
      <w:pPr>
        <w:numPr>
          <w:ilvl w:val="0"/>
          <w:numId w:val="42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Мокшин Никита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Кузнецова С.Ю.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– 1 место в Международной олимпиаде по музыке «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Инфроурок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752CE0" w:rsidRPr="006867FC" w:rsidRDefault="00752CE0" w:rsidP="006867FC">
      <w:pPr>
        <w:numPr>
          <w:ilvl w:val="0"/>
          <w:numId w:val="42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Никифоров Никита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Кузнецова С.Ю.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– 1 место в Международной олимпиаде по музыке «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Инфроурок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752CE0" w:rsidRPr="006867FC" w:rsidRDefault="00752CE0" w:rsidP="006867FC">
      <w:pPr>
        <w:numPr>
          <w:ilvl w:val="0"/>
          <w:numId w:val="42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Ханжин Сергей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Кузнецова С.Ю.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– 1 место в Международной олимпиаде по музыке «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Инфроурок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752CE0" w:rsidRPr="006867FC" w:rsidRDefault="00752CE0" w:rsidP="006867FC">
      <w:pPr>
        <w:numPr>
          <w:ilvl w:val="0"/>
          <w:numId w:val="42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Смирнов Кирилл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Кузнецова С.Ю.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– 1 место в Международной олимпиаде по музыке «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Инфроурок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752CE0" w:rsidRPr="006867FC" w:rsidRDefault="00752CE0" w:rsidP="006867FC">
      <w:pPr>
        <w:numPr>
          <w:ilvl w:val="0"/>
          <w:numId w:val="42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Шадманов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Далер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Кузнецова С.Ю.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– 1 место в Международной олимпиаде по музыке «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Инфроурок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752CE0" w:rsidRPr="006867FC" w:rsidRDefault="00752CE0" w:rsidP="006867FC">
      <w:pPr>
        <w:numPr>
          <w:ilvl w:val="0"/>
          <w:numId w:val="42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Шишкина Маргарита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Булатова С.В.) – лауреат 1 степени в международном конкурсе «Дружба талантов»;</w:t>
      </w:r>
    </w:p>
    <w:p w:rsidR="00752CE0" w:rsidRPr="006867FC" w:rsidRDefault="00752CE0" w:rsidP="006867FC">
      <w:pPr>
        <w:numPr>
          <w:ilvl w:val="0"/>
          <w:numId w:val="42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>Григорьева Дарья (рук.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Булатова С.В.) – 1 место в Международном конкурсе «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Артсеть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752CE0" w:rsidRPr="006867FC" w:rsidRDefault="00752CE0" w:rsidP="006867FC">
      <w:pPr>
        <w:contextualSpacing/>
        <w:rPr>
          <w:rFonts w:ascii="Times New Roman" w:eastAsia="Times New Roman" w:hAnsi="Times New Roman" w:cs="Times New Roman"/>
          <w:color w:val="FF6600"/>
          <w:sz w:val="28"/>
          <w:szCs w:val="28"/>
        </w:rPr>
      </w:pPr>
    </w:p>
    <w:p w:rsidR="00752CE0" w:rsidRPr="006867FC" w:rsidRDefault="00752CE0" w:rsidP="006867FC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b/>
          <w:sz w:val="28"/>
          <w:szCs w:val="28"/>
        </w:rPr>
        <w:t>2016-2017 уч. год</w:t>
      </w:r>
    </w:p>
    <w:p w:rsidR="00752CE0" w:rsidRPr="006867FC" w:rsidRDefault="00752CE0" w:rsidP="006867FC">
      <w:pPr>
        <w:contextualSpacing/>
        <w:rPr>
          <w:rFonts w:ascii="Times New Roman" w:eastAsia="Times New Roman" w:hAnsi="Times New Roman" w:cs="Times New Roman"/>
          <w:color w:val="FF6600"/>
          <w:sz w:val="28"/>
          <w:szCs w:val="28"/>
        </w:rPr>
      </w:pPr>
    </w:p>
    <w:p w:rsidR="00752CE0" w:rsidRPr="006867FC" w:rsidRDefault="00752CE0" w:rsidP="006867FC">
      <w:p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b/>
          <w:sz w:val="28"/>
          <w:szCs w:val="28"/>
        </w:rPr>
        <w:t>Районный уровень:</w:t>
      </w:r>
    </w:p>
    <w:p w:rsidR="00752CE0" w:rsidRPr="006867FC" w:rsidRDefault="00752CE0" w:rsidP="006867FC">
      <w:pPr>
        <w:numPr>
          <w:ilvl w:val="1"/>
          <w:numId w:val="41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Лазарева 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Аполлинария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Мухамадеева З.М.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– 1 место «Созвездие-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Йолдызлык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2016»;</w:t>
      </w:r>
    </w:p>
    <w:p w:rsidR="00752CE0" w:rsidRPr="006867FC" w:rsidRDefault="00752CE0" w:rsidP="006867FC">
      <w:pPr>
        <w:numPr>
          <w:ilvl w:val="1"/>
          <w:numId w:val="41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>Вокальный ансамбль «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Яшьлек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Мухамадеева З.М..) – 1 место «Созвездие-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Йолдызлык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2015»;</w:t>
      </w:r>
    </w:p>
    <w:p w:rsidR="00752CE0" w:rsidRPr="006867FC" w:rsidRDefault="00752CE0" w:rsidP="006867FC">
      <w:pPr>
        <w:numPr>
          <w:ilvl w:val="1"/>
          <w:numId w:val="41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Лазарева 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Аполлинария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Мухамадеева З.М.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– 1 место «Созвездие-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Йолдызлык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2016»;</w:t>
      </w:r>
    </w:p>
    <w:p w:rsidR="00752CE0" w:rsidRPr="006867FC" w:rsidRDefault="00752CE0" w:rsidP="006867FC">
      <w:pPr>
        <w:numPr>
          <w:ilvl w:val="1"/>
          <w:numId w:val="41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Хамзина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Назгуль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рук. 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Шулаева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О.С.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– 3 место «Созвездие-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Йолдызлык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2016»;</w:t>
      </w:r>
    </w:p>
    <w:p w:rsidR="00752CE0" w:rsidRPr="006867FC" w:rsidRDefault="00752CE0" w:rsidP="006867FC">
      <w:pPr>
        <w:numPr>
          <w:ilvl w:val="1"/>
          <w:numId w:val="41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Шишкина Маргарита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Булатова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– 1 место «Созвездие-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Йолдызлык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2016»;</w:t>
      </w:r>
    </w:p>
    <w:p w:rsidR="00752CE0" w:rsidRPr="006867FC" w:rsidRDefault="00752CE0" w:rsidP="006867FC">
      <w:pPr>
        <w:numPr>
          <w:ilvl w:val="1"/>
          <w:numId w:val="41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Вокальный ансамбль «Аллегро»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Мухамадеева З.М..) – 2 место «Созвездие-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Йолдызлык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2015»;</w:t>
      </w:r>
    </w:p>
    <w:p w:rsidR="00752CE0" w:rsidRPr="006867FC" w:rsidRDefault="00752CE0" w:rsidP="006867FC">
      <w:pPr>
        <w:ind w:left="108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52CE0" w:rsidRPr="006867FC" w:rsidRDefault="00752CE0" w:rsidP="006867FC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b/>
          <w:sz w:val="28"/>
          <w:szCs w:val="28"/>
        </w:rPr>
        <w:t>Республиканский уровень:</w:t>
      </w:r>
    </w:p>
    <w:p w:rsidR="00752CE0" w:rsidRPr="006867FC" w:rsidRDefault="00752CE0" w:rsidP="006867FC">
      <w:pPr>
        <w:numPr>
          <w:ilvl w:val="0"/>
          <w:numId w:val="43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>Вокальный ансамбль «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Яшьлек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Мухамадеева З.М.) –2 место «Созвездие-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Йолдызлык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2016»;</w:t>
      </w:r>
    </w:p>
    <w:p w:rsidR="00752CE0" w:rsidRPr="006867FC" w:rsidRDefault="00752CE0" w:rsidP="006867FC">
      <w:pPr>
        <w:numPr>
          <w:ilvl w:val="0"/>
          <w:numId w:val="43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Лазарева 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Аполлинария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Мухамадеева З.М.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– дипломант «Созвездие-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Йолдызлык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2016»;</w:t>
      </w:r>
    </w:p>
    <w:p w:rsidR="00752CE0" w:rsidRPr="006867FC" w:rsidRDefault="00752CE0" w:rsidP="006867FC">
      <w:pPr>
        <w:numPr>
          <w:ilvl w:val="0"/>
          <w:numId w:val="43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Ханжин Дмитрий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Кузнецова С.Ю.) – 2 место в  конкурсе исследовательских работ;</w:t>
      </w:r>
    </w:p>
    <w:p w:rsidR="00752CE0" w:rsidRPr="006867FC" w:rsidRDefault="00752CE0" w:rsidP="006867FC">
      <w:pPr>
        <w:numPr>
          <w:ilvl w:val="0"/>
          <w:numId w:val="43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Тухватуллин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Адель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Кузнецова С.Ю.) – 2 место в  конкурсе исследовательских работ;</w:t>
      </w:r>
    </w:p>
    <w:p w:rsidR="00752CE0" w:rsidRPr="006867FC" w:rsidRDefault="00752CE0" w:rsidP="006867FC">
      <w:p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b/>
          <w:sz w:val="28"/>
          <w:szCs w:val="28"/>
        </w:rPr>
        <w:t>Всероссийский уровень:</w:t>
      </w:r>
    </w:p>
    <w:p w:rsidR="00752CE0" w:rsidRPr="006867FC" w:rsidRDefault="00752CE0" w:rsidP="006867FC">
      <w:pPr>
        <w:numPr>
          <w:ilvl w:val="0"/>
          <w:numId w:val="44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Валеева 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Алсу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Хайбулина З.Р.) – 2 место во Всероссийском конкурсе «Новые горизонты»;</w:t>
      </w:r>
    </w:p>
    <w:p w:rsidR="00752CE0" w:rsidRPr="006867FC" w:rsidRDefault="00752CE0" w:rsidP="006867FC">
      <w:pPr>
        <w:numPr>
          <w:ilvl w:val="0"/>
          <w:numId w:val="44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Наумов Никита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рук. Кузнецова С.Ю.) – 1 место в конкурсе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>-ф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естивале «Я- современный ученик»;</w:t>
      </w:r>
    </w:p>
    <w:p w:rsidR="00752CE0" w:rsidRPr="006867FC" w:rsidRDefault="00752CE0" w:rsidP="006867FC">
      <w:pPr>
        <w:numPr>
          <w:ilvl w:val="0"/>
          <w:numId w:val="44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Лебедев Григорий 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Кузнецова С.Ю.) – 2место во Всероссийской олимпиаде по музыке;</w:t>
      </w:r>
    </w:p>
    <w:p w:rsidR="00752CE0" w:rsidRPr="006867FC" w:rsidRDefault="00752CE0" w:rsidP="006867FC">
      <w:pPr>
        <w:numPr>
          <w:ilvl w:val="0"/>
          <w:numId w:val="44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Григорьева Дарья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рук. Булатова С.В.) – 3 место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Всероссийском конкурсе «Золотая нота»;</w:t>
      </w:r>
    </w:p>
    <w:p w:rsidR="00752CE0" w:rsidRPr="006867FC" w:rsidRDefault="00752CE0" w:rsidP="006867FC">
      <w:pPr>
        <w:numPr>
          <w:ilvl w:val="0"/>
          <w:numId w:val="44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Григорьева Дарья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рук. Булатова С.В.) – 2 место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Всероссийском конкурсе «Изумрудный меркурий»;</w:t>
      </w:r>
    </w:p>
    <w:p w:rsidR="00752CE0" w:rsidRPr="006867FC" w:rsidRDefault="00752CE0" w:rsidP="006867FC">
      <w:pPr>
        <w:numPr>
          <w:ilvl w:val="0"/>
          <w:numId w:val="44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Хайбулина Рената ( 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рук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>.З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акирова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О.В.) – 1 место во Всероссийской блиц-олимпиаде «Теория музыки»;</w:t>
      </w:r>
    </w:p>
    <w:p w:rsidR="00752CE0" w:rsidRPr="006867FC" w:rsidRDefault="00752CE0" w:rsidP="006867FC">
      <w:pPr>
        <w:numPr>
          <w:ilvl w:val="0"/>
          <w:numId w:val="44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Ханжин Сергей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Кузнецова С.Ю.) -  2 место во Всероссийской олимпиаде по музыке;</w:t>
      </w:r>
    </w:p>
    <w:p w:rsidR="00752CE0" w:rsidRPr="006867FC" w:rsidRDefault="00752CE0" w:rsidP="006867FC">
      <w:pPr>
        <w:numPr>
          <w:ilvl w:val="0"/>
          <w:numId w:val="44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Никифоров Никита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Кузнецова С.Ю.) -  2 место в Музыкальной викторине ко 110-летию Д.Д. Шостаковича;</w:t>
      </w:r>
    </w:p>
    <w:p w:rsidR="00752CE0" w:rsidRPr="006867FC" w:rsidRDefault="00752CE0" w:rsidP="006867FC">
      <w:pPr>
        <w:numPr>
          <w:ilvl w:val="0"/>
          <w:numId w:val="44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Наумов Никита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Кузнецова С.Ю.) -  2 место в Музыкальной викторине ко 110-летию Д.Д. Шостаковича;</w:t>
      </w:r>
    </w:p>
    <w:p w:rsidR="00752CE0" w:rsidRPr="006867FC" w:rsidRDefault="00752CE0" w:rsidP="006867FC">
      <w:pPr>
        <w:numPr>
          <w:ilvl w:val="0"/>
          <w:numId w:val="44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Виноградова Злата ( 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рук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>.З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акирова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О.В.) – 2 место во Всероссийской викторина «Музыкальные инструменты»;</w:t>
      </w:r>
    </w:p>
    <w:p w:rsidR="00752CE0" w:rsidRPr="006867FC" w:rsidRDefault="00752CE0" w:rsidP="006867FC">
      <w:pPr>
        <w:contextualSpacing/>
        <w:rPr>
          <w:rFonts w:ascii="Times New Roman" w:eastAsia="Times New Roman" w:hAnsi="Times New Roman" w:cs="Times New Roman"/>
          <w:b/>
          <w:color w:val="FF6600"/>
          <w:sz w:val="28"/>
          <w:szCs w:val="28"/>
        </w:rPr>
      </w:pPr>
    </w:p>
    <w:p w:rsidR="00752CE0" w:rsidRPr="006867FC" w:rsidRDefault="00752CE0" w:rsidP="006867FC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b/>
          <w:sz w:val="28"/>
          <w:szCs w:val="28"/>
        </w:rPr>
        <w:t>Международный уровень:</w:t>
      </w:r>
    </w:p>
    <w:p w:rsidR="00752CE0" w:rsidRPr="006867FC" w:rsidRDefault="00752CE0" w:rsidP="006867FC">
      <w:pPr>
        <w:numPr>
          <w:ilvl w:val="0"/>
          <w:numId w:val="45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Мокшин Никита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Кузнецова С.Ю.) – 1 место в Международном онлайн-конкурсе «Шоу талантов»;</w:t>
      </w:r>
    </w:p>
    <w:p w:rsidR="00752CE0" w:rsidRPr="006867FC" w:rsidRDefault="00752CE0" w:rsidP="006867FC">
      <w:pPr>
        <w:numPr>
          <w:ilvl w:val="0"/>
          <w:numId w:val="45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Ханжин Сергей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Кузнецова С.Ю.) – 3 место в Международном онлайн-конкурсе «Шоу талантов»;</w:t>
      </w:r>
    </w:p>
    <w:p w:rsidR="00752CE0" w:rsidRPr="006867FC" w:rsidRDefault="00752CE0" w:rsidP="006867FC">
      <w:pPr>
        <w:numPr>
          <w:ilvl w:val="0"/>
          <w:numId w:val="45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Лебедев Григорий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Кузнецова С.Ю.) – 2 место в Международном онлайн-конкурсе «Шоу талантов»;</w:t>
      </w:r>
    </w:p>
    <w:p w:rsidR="00752CE0" w:rsidRPr="006867FC" w:rsidRDefault="00752CE0" w:rsidP="006867FC">
      <w:pPr>
        <w:numPr>
          <w:ilvl w:val="0"/>
          <w:numId w:val="45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Никифоров Никита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Кузнецова С.Ю.) – 2 место в Международном онлайн-конкурсе «Шоу талантов»;</w:t>
      </w:r>
    </w:p>
    <w:p w:rsidR="00752CE0" w:rsidRPr="006867FC" w:rsidRDefault="00752CE0" w:rsidP="006867FC">
      <w:pPr>
        <w:numPr>
          <w:ilvl w:val="0"/>
          <w:numId w:val="45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Мотросова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Юлия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Мухамадеева З.М.) – 1 место в Международном онлайн-конкурсе «Шоу талантов»;</w:t>
      </w:r>
    </w:p>
    <w:p w:rsidR="00752CE0" w:rsidRPr="006867FC" w:rsidRDefault="00752CE0" w:rsidP="006867FC">
      <w:pPr>
        <w:numPr>
          <w:ilvl w:val="0"/>
          <w:numId w:val="45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Лазарева 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Аполлинария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Мухамадеева З.М.) – 2 место в Международном онлайн-конкурсе «Шоу талантов»;</w:t>
      </w:r>
    </w:p>
    <w:p w:rsidR="00752CE0" w:rsidRPr="006867FC" w:rsidRDefault="00752CE0" w:rsidP="006867FC">
      <w:pPr>
        <w:numPr>
          <w:ilvl w:val="0"/>
          <w:numId w:val="45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Ахметшина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Алия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рук. 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Шулаева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О.С. – 1 место в Международном онлайн-конкурсе «Шоу талантов»;</w:t>
      </w:r>
    </w:p>
    <w:p w:rsidR="00752CE0" w:rsidRPr="006867FC" w:rsidRDefault="00752CE0" w:rsidP="006867FC">
      <w:pPr>
        <w:numPr>
          <w:ilvl w:val="0"/>
          <w:numId w:val="45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Лазарева 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Аполлинария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Мухамадеева З.М.) – 3 место в Международном конкурсе «Звездная Симфония»;</w:t>
      </w:r>
    </w:p>
    <w:p w:rsidR="00752CE0" w:rsidRPr="006867FC" w:rsidRDefault="00752CE0" w:rsidP="006867FC">
      <w:pPr>
        <w:numPr>
          <w:ilvl w:val="0"/>
          <w:numId w:val="45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>Вокальный ансамбль «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Яшьлек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Мухамадеева З.М.) – 3 место в Международном конкурсе «Талант 2016»;</w:t>
      </w:r>
    </w:p>
    <w:p w:rsidR="00752CE0" w:rsidRPr="006867FC" w:rsidRDefault="00752CE0" w:rsidP="006867FC">
      <w:pPr>
        <w:numPr>
          <w:ilvl w:val="0"/>
          <w:numId w:val="45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Вокальный ансамбль «Аллегро»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>рук. Мухамадеева З.М.) – 2 место в Международном конкурсе «Талант 2016»;</w:t>
      </w:r>
    </w:p>
    <w:p w:rsidR="00752CE0" w:rsidRPr="006867FC" w:rsidRDefault="00752CE0" w:rsidP="006867FC">
      <w:pPr>
        <w:pStyle w:val="11"/>
        <w:tabs>
          <w:tab w:val="left" w:pos="4421"/>
        </w:tabs>
        <w:ind w:left="0"/>
        <w:contextualSpacing/>
        <w:jc w:val="center"/>
        <w:rPr>
          <w:lang w:val="ru-RU"/>
        </w:rPr>
      </w:pPr>
      <w:r w:rsidRPr="006867FC">
        <w:rPr>
          <w:color w:val="FF6600"/>
          <w:lang w:val="ru-RU" w:eastAsia="ru-RU"/>
        </w:rPr>
        <w:br/>
      </w:r>
      <w:r w:rsidR="0063505F">
        <w:rPr>
          <w:lang w:val="ru-RU"/>
        </w:rPr>
        <w:t>4.5.</w:t>
      </w:r>
      <w:r w:rsidRPr="006867FC">
        <w:rPr>
          <w:lang w:val="ru-RU"/>
        </w:rPr>
        <w:t xml:space="preserve"> Функциональное управление</w:t>
      </w:r>
    </w:p>
    <w:p w:rsidR="0063505F" w:rsidRDefault="0063505F" w:rsidP="0063505F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 xml:space="preserve">Непосредственное управление  школой осуществляет директор. </w:t>
      </w:r>
    </w:p>
    <w:p w:rsidR="0063505F" w:rsidRDefault="0063505F" w:rsidP="0063505F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 xml:space="preserve">Директор   организует   текущее и перспективное планирование образовательной деятельности учреждения, осуществляет руководство хозяйственной деятельностью учреждения. </w:t>
      </w:r>
    </w:p>
    <w:p w:rsidR="0063505F" w:rsidRDefault="0063505F" w:rsidP="0063505F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 xml:space="preserve">Родительский комитет содействует обеспечению оптимальных условий для организации    образовательного   процесса,  оказывает   содействие   в проведении конкурсов и фестивалей детского художественного творчества, участию обучающихся в выездных гастрольных поездках и поездках на конкурсы и фестивали. </w:t>
      </w:r>
    </w:p>
    <w:p w:rsidR="00752CE0" w:rsidRDefault="0063505F" w:rsidP="0063505F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>Педагогический совет рассматривает основные вопросы образовательного процесса. На заседаниях Педагогического совета обсуждаются проекты планов работы на предстоящий год, проводятся итоги промежуточной и итоговой аттестаций учащихся, разбираются проблемы учебного процесса, утверждаются уставные документы, локальные акты, положения о различных сторонах деятельности школы, календарные планы и проекты тарификаций на новый учебный год.</w:t>
      </w:r>
    </w:p>
    <w:p w:rsidR="0063505F" w:rsidRDefault="0063505F" w:rsidP="006867FC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4B12" w:rsidRPr="006867FC" w:rsidRDefault="00CD4B12" w:rsidP="006867FC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2CE0" w:rsidRPr="006867FC" w:rsidRDefault="0063505F" w:rsidP="006867FC">
      <w:pPr>
        <w:widowControl w:val="0"/>
        <w:spacing w:before="64"/>
        <w:contextualSpacing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4.6.</w:t>
      </w:r>
      <w:r w:rsidR="00752CE0" w:rsidRPr="006867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Обеспечение безопасности участников образовательного</w:t>
      </w:r>
      <w:r w:rsidR="00752CE0" w:rsidRPr="006867FC"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</w:rPr>
        <w:t xml:space="preserve"> </w:t>
      </w:r>
      <w:r w:rsidR="00752CE0" w:rsidRPr="006867FC">
        <w:rPr>
          <w:rFonts w:ascii="Times New Roman" w:eastAsia="Times New Roman" w:hAnsi="Times New Roman" w:cs="Times New Roman"/>
          <w:b/>
          <w:bCs/>
          <w:sz w:val="28"/>
          <w:szCs w:val="28"/>
        </w:rPr>
        <w:t>процесса и охрана их</w:t>
      </w:r>
      <w:r w:rsidR="00752CE0" w:rsidRPr="006867F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="00752CE0" w:rsidRPr="006867FC">
        <w:rPr>
          <w:rFonts w:ascii="Times New Roman" w:eastAsia="Times New Roman" w:hAnsi="Times New Roman" w:cs="Times New Roman"/>
          <w:b/>
          <w:bCs/>
          <w:sz w:val="28"/>
          <w:szCs w:val="28"/>
        </w:rPr>
        <w:t>труда</w:t>
      </w:r>
    </w:p>
    <w:p w:rsidR="00752CE0" w:rsidRPr="006867FC" w:rsidRDefault="00752CE0" w:rsidP="006867FC">
      <w:pPr>
        <w:widowControl w:val="0"/>
        <w:spacing w:before="64"/>
        <w:ind w:firstLine="567"/>
        <w:contextualSpacing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63505F" w:rsidRDefault="0063505F" w:rsidP="0063505F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 xml:space="preserve">В  </w:t>
      </w:r>
      <w:r w:rsidR="00752CE0" w:rsidRPr="006867FC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 </w:t>
      </w:r>
      <w:r w:rsidR="00752CE0" w:rsidRPr="006867FC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752CE0" w:rsidRPr="006867FC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 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 xml:space="preserve">статьей  </w:t>
      </w:r>
      <w:r w:rsidR="00752CE0" w:rsidRPr="006867FC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 xml:space="preserve">28  </w:t>
      </w:r>
      <w:r w:rsidR="00752CE0" w:rsidRPr="006867FC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закона  </w:t>
      </w:r>
      <w:r w:rsidR="00752CE0" w:rsidRPr="006867FC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>"Об</w:t>
      </w:r>
      <w:r w:rsidR="00752CE0" w:rsidRPr="006867FC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 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 w:rsidR="00752CE0" w:rsidRPr="006867FC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 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52CE0" w:rsidRPr="006867FC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>Российской Федерации"</w:t>
      </w:r>
      <w:r w:rsidR="00752CE0" w:rsidRPr="006867FC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>№273-ФЗ</w:t>
      </w:r>
      <w:r w:rsidR="00752CE0" w:rsidRPr="006867FC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>от 29.12.2012 г. – соблюдение требований безопасности есть важное</w:t>
      </w:r>
      <w:r w:rsidR="00752CE0" w:rsidRPr="006867FC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>условие качества образовательного</w:t>
      </w:r>
      <w:r w:rsidR="00752CE0" w:rsidRPr="006867F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>процесса.</w:t>
      </w:r>
    </w:p>
    <w:p w:rsidR="0063505F" w:rsidRDefault="0063505F" w:rsidP="0063505F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>Директором МБУДО «Детская музыкальная школа» Камско-</w:t>
      </w:r>
      <w:proofErr w:type="spellStart"/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>Устьинского</w:t>
      </w:r>
      <w:proofErr w:type="spellEnd"/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РТ сформулирована цель развития системы</w:t>
      </w:r>
      <w:r w:rsidR="00752CE0" w:rsidRPr="006867FC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>безопасности и охраны труда  – всестороннее обеспечение</w:t>
      </w:r>
      <w:r w:rsidR="00752CE0" w:rsidRPr="006867FC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>безопасности   обучающихся   и   работников   учреждения   во   время   их   учебной   и трудовой</w:t>
      </w:r>
      <w:r w:rsidR="00752CE0" w:rsidRPr="006867FC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:rsidR="00752CE0" w:rsidRPr="006867FC" w:rsidRDefault="0063505F" w:rsidP="0063505F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>Для этого планируется решать следующие</w:t>
      </w:r>
      <w:r w:rsidR="00752CE0" w:rsidRPr="006867F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752CE0" w:rsidRPr="006867FC" w:rsidRDefault="00752CE0" w:rsidP="006867FC">
      <w:pPr>
        <w:widowControl w:val="0"/>
        <w:numPr>
          <w:ilvl w:val="0"/>
          <w:numId w:val="46"/>
        </w:numPr>
        <w:ind w:left="567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>Реализация  государственной   политики  и  требований законодательных</w:t>
      </w:r>
      <w:r w:rsidRPr="006867FC">
        <w:rPr>
          <w:rFonts w:ascii="Times New Roman" w:eastAsia="Times New Roman" w:hAnsi="Times New Roman" w:cs="Times New Roman"/>
          <w:spacing w:val="-28"/>
          <w:sz w:val="28"/>
          <w:szCs w:val="28"/>
        </w:rPr>
        <w:t xml:space="preserve"> </w:t>
      </w:r>
      <w:r w:rsidRPr="006867FC">
        <w:rPr>
          <w:rFonts w:ascii="Times New Roman" w:eastAsia="Times New Roman" w:hAnsi="Times New Roman" w:cs="Times New Roman"/>
          <w:sz w:val="28"/>
          <w:szCs w:val="28"/>
        </w:rPr>
        <w:t>и иных нормативно-правовых актов в области</w:t>
      </w:r>
      <w:r w:rsidRPr="006867FC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6867FC">
        <w:rPr>
          <w:rFonts w:ascii="Times New Roman" w:eastAsia="Times New Roman" w:hAnsi="Times New Roman" w:cs="Times New Roman"/>
          <w:sz w:val="28"/>
          <w:szCs w:val="28"/>
        </w:rPr>
        <w:t>безопасности, антитеррористической защищённости, гражданской обороны и охраны</w:t>
      </w:r>
      <w:r w:rsidRPr="006867F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труда, направленных    на   защиту   здоровья   и   сохранения   жизни,   обучающихся  </w:t>
      </w:r>
      <w:r w:rsidRPr="006867FC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6867FC">
        <w:rPr>
          <w:rFonts w:ascii="Times New Roman" w:eastAsia="Times New Roman" w:hAnsi="Times New Roman" w:cs="Times New Roman"/>
          <w:sz w:val="28"/>
          <w:szCs w:val="28"/>
        </w:rPr>
        <w:t>и работников во время их учебной и трудовой деятельности от</w:t>
      </w:r>
      <w:r w:rsidRPr="006867FC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6867FC">
        <w:rPr>
          <w:rFonts w:ascii="Times New Roman" w:eastAsia="Times New Roman" w:hAnsi="Times New Roman" w:cs="Times New Roman"/>
          <w:sz w:val="28"/>
          <w:szCs w:val="28"/>
        </w:rPr>
        <w:t>возможных террористических актов,   пожаров,   аварий   и  других   опасностей   природного</w:t>
      </w:r>
      <w:r w:rsidRPr="006867FC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6867FC">
        <w:rPr>
          <w:rFonts w:ascii="Times New Roman" w:eastAsia="Times New Roman" w:hAnsi="Times New Roman" w:cs="Times New Roman"/>
          <w:sz w:val="28"/>
          <w:szCs w:val="28"/>
        </w:rPr>
        <w:t>и техногенного</w:t>
      </w:r>
      <w:r w:rsidRPr="006867F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867FC">
        <w:rPr>
          <w:rFonts w:ascii="Times New Roman" w:eastAsia="Times New Roman" w:hAnsi="Times New Roman" w:cs="Times New Roman"/>
          <w:sz w:val="28"/>
          <w:szCs w:val="28"/>
        </w:rPr>
        <w:t>характера.</w:t>
      </w:r>
    </w:p>
    <w:p w:rsidR="00752CE0" w:rsidRPr="006867FC" w:rsidRDefault="00752CE0" w:rsidP="006867FC">
      <w:pPr>
        <w:widowControl w:val="0"/>
        <w:numPr>
          <w:ilvl w:val="0"/>
          <w:numId w:val="46"/>
        </w:numPr>
        <w:tabs>
          <w:tab w:val="left" w:pos="383"/>
        </w:tabs>
        <w:spacing w:before="8"/>
        <w:ind w:left="567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>Создание информационной среды в области обеспечения</w:t>
      </w:r>
      <w:r w:rsidRPr="006867FC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867FC">
        <w:rPr>
          <w:rFonts w:ascii="Times New Roman" w:eastAsia="Times New Roman" w:hAnsi="Times New Roman" w:cs="Times New Roman"/>
          <w:sz w:val="28"/>
          <w:szCs w:val="28"/>
        </w:rPr>
        <w:t>безопасности.</w:t>
      </w:r>
    </w:p>
    <w:p w:rsidR="00752CE0" w:rsidRPr="006867FC" w:rsidRDefault="00752CE0" w:rsidP="006867FC">
      <w:pPr>
        <w:widowControl w:val="0"/>
        <w:numPr>
          <w:ilvl w:val="0"/>
          <w:numId w:val="46"/>
        </w:numPr>
        <w:tabs>
          <w:tab w:val="left" w:pos="578"/>
        </w:tabs>
        <w:ind w:left="567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Пропаганда    </w:t>
      </w:r>
      <w:proofErr w:type="spellStart"/>
      <w:r w:rsidRPr="006867FC">
        <w:rPr>
          <w:rFonts w:ascii="Times New Roman" w:eastAsia="Times New Roman" w:hAnsi="Times New Roman" w:cs="Times New Roman"/>
          <w:sz w:val="28"/>
          <w:szCs w:val="28"/>
        </w:rPr>
        <w:t>травмобезопасного</w:t>
      </w:r>
      <w:proofErr w:type="spell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   поведения     в    школе,    на    улице  </w:t>
      </w:r>
      <w:r w:rsidRPr="006867FC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6867FC">
        <w:rPr>
          <w:rFonts w:ascii="Times New Roman" w:eastAsia="Times New Roman" w:hAnsi="Times New Roman" w:cs="Times New Roman"/>
          <w:sz w:val="28"/>
          <w:szCs w:val="28"/>
        </w:rPr>
        <w:t>и общественных местах.</w:t>
      </w:r>
    </w:p>
    <w:p w:rsidR="00752CE0" w:rsidRPr="006867FC" w:rsidRDefault="00752CE0" w:rsidP="006867FC">
      <w:pPr>
        <w:widowControl w:val="0"/>
        <w:numPr>
          <w:ilvl w:val="0"/>
          <w:numId w:val="46"/>
        </w:numPr>
        <w:ind w:left="567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>Привлечение внимания родителей к решению проблемы обучения</w:t>
      </w:r>
      <w:r w:rsidRPr="006867FC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6867FC">
        <w:rPr>
          <w:rFonts w:ascii="Times New Roman" w:eastAsia="Times New Roman" w:hAnsi="Times New Roman" w:cs="Times New Roman"/>
          <w:sz w:val="28"/>
          <w:szCs w:val="28"/>
        </w:rPr>
        <w:t>детей безопасному поведению, формированию общей культуры</w:t>
      </w:r>
      <w:r w:rsidRPr="006867F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867FC">
        <w:rPr>
          <w:rFonts w:ascii="Times New Roman" w:eastAsia="Times New Roman" w:hAnsi="Times New Roman" w:cs="Times New Roman"/>
          <w:sz w:val="28"/>
          <w:szCs w:val="28"/>
        </w:rPr>
        <w:t>безопасности.</w:t>
      </w:r>
    </w:p>
    <w:p w:rsidR="0063505F" w:rsidRDefault="0063505F" w:rsidP="0063505F">
      <w:pPr>
        <w:spacing w:before="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proofErr w:type="gramStart"/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>Принимаемые в настоящее время на всех уровнях</w:t>
      </w:r>
      <w:r w:rsidR="00752CE0" w:rsidRPr="006867FC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>государственного управления меры по совершенствованию законодательства и</w:t>
      </w:r>
      <w:r w:rsidR="00752CE0" w:rsidRPr="006867FC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>системы обеспечения безопасности жизнедеятельности затрагивают многие</w:t>
      </w:r>
      <w:r w:rsidR="00752CE0" w:rsidRPr="006867FC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>вопросы гражданской обороны, защиты населения и территорий от</w:t>
      </w:r>
      <w:r w:rsidR="00752CE0" w:rsidRPr="006867FC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>чрезвычайных ситуаций природного и техногенного характера,  защиты  от</w:t>
      </w:r>
      <w:r w:rsidR="00752CE0" w:rsidRPr="006867FC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>угроз терроризма, ликвидации последствий стихийных бедствий,</w:t>
      </w:r>
      <w:r w:rsidR="00752CE0" w:rsidRPr="006867FC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>пожарной безопасности, безопасности людей на водных объектах и охраны труда.</w:t>
      </w:r>
      <w:r w:rsidR="00752CE0" w:rsidRPr="006867F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End"/>
    </w:p>
    <w:p w:rsidR="00752CE0" w:rsidRPr="006867FC" w:rsidRDefault="0063505F" w:rsidP="0063505F">
      <w:pPr>
        <w:spacing w:before="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>Важное место в системе безопасности школы занимает</w:t>
      </w:r>
      <w:r w:rsidR="00752CE0" w:rsidRPr="006867FC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>информационное направление, обеспечивающее выполнение требований вновь</w:t>
      </w:r>
      <w:r w:rsidR="00752CE0" w:rsidRPr="006867FC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>вступивших федеральных  законов,  указов  Президента  Российской Федерации  в  области модернизации</w:t>
      </w:r>
      <w:r w:rsidR="00752CE0" w:rsidRPr="006867FC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>и информатизации системы образования, создания инновационных</w:t>
      </w:r>
      <w:r w:rsidR="00752CE0" w:rsidRPr="006867FC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 xml:space="preserve">условии деятельности.  </w:t>
      </w:r>
    </w:p>
    <w:p w:rsidR="00752CE0" w:rsidRPr="006867FC" w:rsidRDefault="0063505F" w:rsidP="0063505F">
      <w:pPr>
        <w:spacing w:before="6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>Основным показателем развития</w:t>
      </w:r>
      <w:r w:rsidR="00752CE0" w:rsidRPr="006867FC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>информационной составляющей системы безопасности можно считать знание</w:t>
      </w:r>
      <w:r w:rsidR="00752CE0" w:rsidRPr="006867F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 xml:space="preserve">коллектива работников и обучающихся школы основных  правил  поведения </w:t>
      </w:r>
      <w:r w:rsidR="00752CE0" w:rsidRPr="006867FC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>в  чрезвычайных  ситуациях,  мер по их профилактике, а</w:t>
      </w:r>
      <w:r w:rsidR="00752CE0" w:rsidRPr="006867FC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>также информированность по проводимым и готовящимся мероприятиям с</w:t>
      </w:r>
      <w:r w:rsidR="00752CE0" w:rsidRPr="006867FC">
        <w:rPr>
          <w:rFonts w:ascii="Times New Roman" w:eastAsia="Times New Roman" w:hAnsi="Times New Roman" w:cs="Times New Roman"/>
          <w:spacing w:val="-31"/>
          <w:sz w:val="28"/>
          <w:szCs w:val="28"/>
        </w:rPr>
        <w:t xml:space="preserve">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>целью более широкого привлечения к участию, формирования</w:t>
      </w:r>
      <w:r w:rsidR="00752CE0" w:rsidRPr="006867FC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>культуры безопасного поведения посредством информационного</w:t>
      </w:r>
      <w:r w:rsidR="00752CE0" w:rsidRPr="006867FC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>ресурса. Функционирование эффективной системы планирования и</w:t>
      </w:r>
      <w:r w:rsidR="00752CE0" w:rsidRPr="006867FC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 xml:space="preserve">учебно-воспитательных мероприятий не только расширяет возможность   </w:t>
      </w:r>
      <w:r w:rsidR="00752CE0" w:rsidRPr="006867F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 xml:space="preserve">создания   безопасных    условий    для    социального    становления    и  </w:t>
      </w:r>
      <w:r w:rsidR="00752CE0" w:rsidRPr="006867FC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>индивидуального развития личности каждого обучающегося, но также является</w:t>
      </w:r>
      <w:r w:rsidR="00752CE0" w:rsidRPr="006867FC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>важным элементом системы обеспечения безопасности образовательного</w:t>
      </w:r>
      <w:r w:rsidR="00752CE0" w:rsidRPr="006867FC">
        <w:rPr>
          <w:rFonts w:ascii="Times New Roman" w:eastAsia="Times New Roman" w:hAnsi="Times New Roman" w:cs="Times New Roman"/>
          <w:spacing w:val="-27"/>
          <w:sz w:val="28"/>
          <w:szCs w:val="28"/>
        </w:rPr>
        <w:t xml:space="preserve"> </w:t>
      </w:r>
      <w:r w:rsidR="00752CE0" w:rsidRPr="006867FC">
        <w:rPr>
          <w:rFonts w:ascii="Times New Roman" w:eastAsia="Times New Roman" w:hAnsi="Times New Roman" w:cs="Times New Roman"/>
          <w:sz w:val="28"/>
          <w:szCs w:val="28"/>
        </w:rPr>
        <w:t xml:space="preserve">учреждения. </w:t>
      </w:r>
    </w:p>
    <w:p w:rsidR="00BA5203" w:rsidRDefault="00BA5203" w:rsidP="00CD4B12">
      <w:pPr>
        <w:tabs>
          <w:tab w:val="left" w:pos="171"/>
        </w:tabs>
        <w:ind w:right="420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1E53" w:rsidRDefault="00FF1E53" w:rsidP="006867FC">
      <w:pPr>
        <w:tabs>
          <w:tab w:val="left" w:pos="171"/>
        </w:tabs>
        <w:ind w:left="7" w:right="420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4B12" w:rsidRDefault="00CD4B12" w:rsidP="006867FC">
      <w:pPr>
        <w:tabs>
          <w:tab w:val="left" w:pos="171"/>
        </w:tabs>
        <w:ind w:left="7" w:right="420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4B12" w:rsidRDefault="00CD4B12" w:rsidP="006867FC">
      <w:pPr>
        <w:tabs>
          <w:tab w:val="left" w:pos="171"/>
        </w:tabs>
        <w:ind w:left="7" w:right="420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4B12" w:rsidRDefault="00CD4B12" w:rsidP="006867FC">
      <w:pPr>
        <w:tabs>
          <w:tab w:val="left" w:pos="171"/>
        </w:tabs>
        <w:ind w:left="7" w:right="420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4B12" w:rsidRPr="006867FC" w:rsidRDefault="00CD4B12" w:rsidP="006867FC">
      <w:pPr>
        <w:tabs>
          <w:tab w:val="left" w:pos="171"/>
        </w:tabs>
        <w:ind w:left="7" w:right="420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5203" w:rsidRPr="006867FC" w:rsidRDefault="00FF1E53" w:rsidP="006867FC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5</w:t>
      </w:r>
      <w:r w:rsidR="00BA5203" w:rsidRPr="006867FC">
        <w:rPr>
          <w:rFonts w:ascii="Times New Roman" w:hAnsi="Times New Roman" w:cs="Times New Roman"/>
          <w:b/>
          <w:bCs/>
          <w:sz w:val="28"/>
          <w:szCs w:val="28"/>
        </w:rPr>
        <w:t>.НОРМАТИВНО – ПРАВОВАЯ ОСНОВА</w:t>
      </w:r>
      <w:r w:rsidR="00701ADF" w:rsidRPr="006867FC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</w:t>
      </w:r>
    </w:p>
    <w:p w:rsidR="00BA5203" w:rsidRPr="006867FC" w:rsidRDefault="00BA5203" w:rsidP="006867FC">
      <w:pPr>
        <w:contextualSpacing/>
        <w:rPr>
          <w:rFonts w:ascii="Times New Roman" w:hAnsi="Times New Roman" w:cs="Times New Roman"/>
          <w:sz w:val="28"/>
          <w:szCs w:val="28"/>
        </w:rPr>
      </w:pPr>
      <w:r w:rsidRPr="006867FC">
        <w:rPr>
          <w:rFonts w:ascii="Times New Roman" w:hAnsi="Times New Roman" w:cs="Times New Roman"/>
          <w:sz w:val="28"/>
          <w:szCs w:val="28"/>
        </w:rPr>
        <w:t> </w:t>
      </w:r>
    </w:p>
    <w:p w:rsidR="00BA5203" w:rsidRPr="006867FC" w:rsidRDefault="00FF1E53" w:rsidP="006867F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· </w:t>
      </w:r>
      <w:r w:rsidR="00BA5203" w:rsidRPr="006867FC">
        <w:rPr>
          <w:rFonts w:ascii="Times New Roman" w:hAnsi="Times New Roman" w:cs="Times New Roman"/>
          <w:sz w:val="28"/>
          <w:szCs w:val="28"/>
        </w:rPr>
        <w:t>Конституция Российской Федерации;</w:t>
      </w:r>
    </w:p>
    <w:p w:rsidR="00BA5203" w:rsidRPr="006867FC" w:rsidRDefault="00FF1E53" w:rsidP="006867F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· </w:t>
      </w:r>
      <w:r w:rsidR="00BA5203" w:rsidRPr="006867FC">
        <w:rPr>
          <w:rFonts w:ascii="Times New Roman" w:hAnsi="Times New Roman" w:cs="Times New Roman"/>
          <w:sz w:val="28"/>
          <w:szCs w:val="28"/>
        </w:rPr>
        <w:t>Конвенция о правах ребенка (принята Генеральной ассамблеей ООН 20 ноября 1989 года);</w:t>
      </w:r>
    </w:p>
    <w:p w:rsidR="00BA5203" w:rsidRPr="006867FC" w:rsidRDefault="00FF1E53" w:rsidP="006867F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· </w:t>
      </w:r>
      <w:r w:rsidR="00BA5203" w:rsidRPr="006867FC">
        <w:rPr>
          <w:rFonts w:ascii="Times New Roman" w:hAnsi="Times New Roman" w:cs="Times New Roman"/>
          <w:sz w:val="28"/>
          <w:szCs w:val="28"/>
        </w:rPr>
        <w:t>Закон «Об образовании» Российской Федерации;</w:t>
      </w:r>
    </w:p>
    <w:p w:rsidR="00BA5203" w:rsidRPr="006867FC" w:rsidRDefault="00FF1E53" w:rsidP="006867F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·</w:t>
      </w:r>
      <w:r w:rsidR="00BA5203" w:rsidRPr="006867FC">
        <w:rPr>
          <w:rFonts w:ascii="Times New Roman" w:hAnsi="Times New Roman" w:cs="Times New Roman"/>
          <w:sz w:val="28"/>
          <w:szCs w:val="28"/>
        </w:rPr>
        <w:t>Закон Российской Федерации «Об основных гарантиях прав ребенка в Российской Федерации (от 24.07.1998 3 124-фз с внесенными изменениями);</w:t>
      </w:r>
    </w:p>
    <w:p w:rsidR="00BA5203" w:rsidRPr="006867FC" w:rsidRDefault="00FF1E53" w:rsidP="006867F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·</w:t>
      </w:r>
      <w:r w:rsidR="00BA5203" w:rsidRPr="006867FC">
        <w:rPr>
          <w:rFonts w:ascii="Times New Roman" w:hAnsi="Times New Roman" w:cs="Times New Roman"/>
          <w:sz w:val="28"/>
          <w:szCs w:val="28"/>
        </w:rPr>
        <w:t>Положение об образовательном учреждении дополнительного образования детей (Приказ Министерства образования и науки Российской Федерации от 26.06.2012 г. № 504);</w:t>
      </w:r>
    </w:p>
    <w:p w:rsidR="00BA5203" w:rsidRPr="006867FC" w:rsidRDefault="00FF1E53" w:rsidP="006867F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· </w:t>
      </w:r>
      <w:r w:rsidR="00BA5203" w:rsidRPr="006867FC">
        <w:rPr>
          <w:rFonts w:ascii="Times New Roman" w:hAnsi="Times New Roman" w:cs="Times New Roman"/>
          <w:sz w:val="28"/>
          <w:szCs w:val="28"/>
        </w:rPr>
        <w:t>Федеральная целевая программа «Развитие дополнительного образования детей в Российской Федерации до  2017 г.</w:t>
      </w:r>
    </w:p>
    <w:p w:rsidR="00BA5203" w:rsidRPr="006867FC" w:rsidRDefault="00FF1E53" w:rsidP="006867F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·</w:t>
      </w:r>
      <w:r w:rsidR="00BA5203" w:rsidRPr="006867FC">
        <w:rPr>
          <w:rFonts w:ascii="Times New Roman" w:hAnsi="Times New Roman" w:cs="Times New Roman"/>
          <w:sz w:val="28"/>
          <w:szCs w:val="28"/>
        </w:rPr>
        <w:t>Указ Президента РФ от 1.06.2012 № 761 "О национальной стратегии действий в интересах детей на 2012-2017 годы";</w:t>
      </w:r>
    </w:p>
    <w:p w:rsidR="00BA5203" w:rsidRPr="006867FC" w:rsidRDefault="00FF1E53" w:rsidP="006867F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·</w:t>
      </w:r>
      <w:r w:rsidR="00BA5203" w:rsidRPr="006867FC">
        <w:rPr>
          <w:rFonts w:ascii="Times New Roman" w:hAnsi="Times New Roman" w:cs="Times New Roman"/>
          <w:sz w:val="28"/>
          <w:szCs w:val="28"/>
        </w:rPr>
        <w:t>Указ Президента РФ от 07.05.2012 № 599 "О мерах по реализации государственной политики в области образования и науки";</w:t>
      </w:r>
    </w:p>
    <w:p w:rsidR="00BA5203" w:rsidRPr="006867FC" w:rsidRDefault="00FF1E53" w:rsidP="006867F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·</w:t>
      </w:r>
      <w:r w:rsidR="00BA5203" w:rsidRPr="006867FC">
        <w:rPr>
          <w:rFonts w:ascii="Times New Roman" w:hAnsi="Times New Roman" w:cs="Times New Roman"/>
          <w:sz w:val="28"/>
          <w:szCs w:val="28"/>
        </w:rPr>
        <w:t xml:space="preserve">Устав МБУДО «  Детская музыкальная школа» </w:t>
      </w:r>
      <w:r w:rsidR="009453D7" w:rsidRPr="006867FC">
        <w:rPr>
          <w:rFonts w:ascii="Times New Roman" w:hAnsi="Times New Roman" w:cs="Times New Roman"/>
          <w:sz w:val="28"/>
          <w:szCs w:val="28"/>
        </w:rPr>
        <w:t>Камско-</w:t>
      </w:r>
      <w:proofErr w:type="spellStart"/>
      <w:r w:rsidR="009453D7" w:rsidRPr="006867FC">
        <w:rPr>
          <w:rFonts w:ascii="Times New Roman" w:hAnsi="Times New Roman" w:cs="Times New Roman"/>
          <w:sz w:val="28"/>
          <w:szCs w:val="28"/>
        </w:rPr>
        <w:t>Устьинского</w:t>
      </w:r>
      <w:proofErr w:type="spellEnd"/>
      <w:r w:rsidR="009453D7" w:rsidRPr="006867FC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  <w:r w:rsidR="00BA5203" w:rsidRPr="006867FC">
        <w:rPr>
          <w:rFonts w:ascii="Times New Roman" w:hAnsi="Times New Roman" w:cs="Times New Roman"/>
          <w:sz w:val="28"/>
          <w:szCs w:val="28"/>
        </w:rPr>
        <w:t>;</w:t>
      </w:r>
    </w:p>
    <w:p w:rsidR="00BA5203" w:rsidRPr="006867FC" w:rsidRDefault="00FF1E53" w:rsidP="006867F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·</w:t>
      </w:r>
      <w:r w:rsidR="00BA5203" w:rsidRPr="006867FC">
        <w:rPr>
          <w:rFonts w:ascii="Times New Roman" w:hAnsi="Times New Roman" w:cs="Times New Roman"/>
          <w:sz w:val="28"/>
          <w:szCs w:val="28"/>
        </w:rPr>
        <w:t>Проект Концепции развития детских  музыкальных  школ в РТ;</w:t>
      </w:r>
    </w:p>
    <w:p w:rsidR="00BA5203" w:rsidRPr="006867FC" w:rsidRDefault="00FF1E53" w:rsidP="006867F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·</w:t>
      </w:r>
      <w:r w:rsidR="00BA5203" w:rsidRPr="006867FC">
        <w:rPr>
          <w:rFonts w:ascii="Times New Roman" w:hAnsi="Times New Roman" w:cs="Times New Roman"/>
          <w:sz w:val="28"/>
          <w:szCs w:val="28"/>
        </w:rPr>
        <w:t>Рекомендации по осуществлению образовательной деятельности в детских  музыкальных школах, в том числе по различным видам искусств;</w:t>
      </w:r>
    </w:p>
    <w:p w:rsidR="00BA5203" w:rsidRPr="006867FC" w:rsidRDefault="00FF1E53" w:rsidP="006867F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·</w:t>
      </w:r>
      <w:proofErr w:type="spellStart"/>
      <w:r w:rsidR="00BA5203" w:rsidRPr="006867FC">
        <w:rPr>
          <w:rFonts w:ascii="Times New Roman" w:hAnsi="Times New Roman" w:cs="Times New Roman"/>
          <w:sz w:val="28"/>
          <w:szCs w:val="28"/>
        </w:rPr>
        <w:t>Аракелова</w:t>
      </w:r>
      <w:proofErr w:type="spellEnd"/>
      <w:r w:rsidR="00BA5203" w:rsidRPr="006867FC">
        <w:rPr>
          <w:rFonts w:ascii="Times New Roman" w:hAnsi="Times New Roman" w:cs="Times New Roman"/>
          <w:sz w:val="28"/>
          <w:szCs w:val="28"/>
        </w:rPr>
        <w:t xml:space="preserve"> А. О. О реализации дополнительных предпрофессиональных общеобразовательных программ в области искусств (Министерство культуры Российской Федерации, Российская Академия музыки им. Гнесиных) (Часть 1, часть 2)</w:t>
      </w:r>
    </w:p>
    <w:p w:rsidR="004218FB" w:rsidRPr="00907B96" w:rsidRDefault="00FF1E53" w:rsidP="006867F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·</w:t>
      </w:r>
      <w:proofErr w:type="spellStart"/>
      <w:r w:rsidR="00BA5203" w:rsidRPr="006867FC">
        <w:rPr>
          <w:rFonts w:ascii="Times New Roman" w:hAnsi="Times New Roman" w:cs="Times New Roman"/>
          <w:sz w:val="28"/>
          <w:szCs w:val="28"/>
        </w:rPr>
        <w:t>Домогацкая</w:t>
      </w:r>
      <w:proofErr w:type="spellEnd"/>
      <w:r w:rsidR="00BA5203" w:rsidRPr="006867FC">
        <w:rPr>
          <w:rFonts w:ascii="Times New Roman" w:hAnsi="Times New Roman" w:cs="Times New Roman"/>
          <w:sz w:val="28"/>
          <w:szCs w:val="28"/>
        </w:rPr>
        <w:t xml:space="preserve"> И.Е. Школа искусств - назад в будущее?: К реализации Федерального закона №145-ФЗ.</w:t>
      </w:r>
    </w:p>
    <w:p w:rsidR="0076181D" w:rsidRPr="006867FC" w:rsidRDefault="0076181D" w:rsidP="006867FC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6181D" w:rsidRPr="006867FC" w:rsidRDefault="00907B96" w:rsidP="006867FC">
      <w:pPr>
        <w:ind w:left="37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2E1912" w:rsidRPr="006867FC">
        <w:rPr>
          <w:rFonts w:ascii="Times New Roman" w:eastAsia="Times New Roman" w:hAnsi="Times New Roman" w:cs="Times New Roman"/>
          <w:b/>
          <w:sz w:val="28"/>
          <w:szCs w:val="28"/>
        </w:rPr>
        <w:t>.ЦЕЛИ ПРОГРАММЫ</w:t>
      </w:r>
    </w:p>
    <w:p w:rsidR="00E331ED" w:rsidRPr="006867FC" w:rsidRDefault="00FB1EA0" w:rsidP="006867F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331ED" w:rsidRPr="006867FC">
        <w:rPr>
          <w:rFonts w:ascii="Times New Roman" w:hAnsi="Times New Roman" w:cs="Times New Roman"/>
          <w:sz w:val="28"/>
          <w:szCs w:val="28"/>
        </w:rPr>
        <w:t xml:space="preserve">Новое время требует переосмысления существующих образовательных практик, а целью системы ДМШ становится формирование с помощью всех возможных </w:t>
      </w:r>
      <w:proofErr w:type="gramStart"/>
      <w:r w:rsidR="00E331ED" w:rsidRPr="006867FC">
        <w:rPr>
          <w:rFonts w:ascii="Times New Roman" w:hAnsi="Times New Roman" w:cs="Times New Roman"/>
          <w:sz w:val="28"/>
          <w:szCs w:val="28"/>
        </w:rPr>
        <w:t>форм творческого образования  позитивных изменений уровня культурного образования  населения страны</w:t>
      </w:r>
      <w:proofErr w:type="gramEnd"/>
      <w:r w:rsidR="00E331ED" w:rsidRPr="006867FC">
        <w:rPr>
          <w:rFonts w:ascii="Times New Roman" w:hAnsi="Times New Roman" w:cs="Times New Roman"/>
          <w:sz w:val="28"/>
          <w:szCs w:val="28"/>
        </w:rPr>
        <w:t>. Необходимым становится сделать доступным освоение детьми не только традиционного, но и современного творческого инструментария в целях дальнейшего саморазвития личности, а также обеспечить условия для активного воздействия на социокультурную общественную жизнь с помощью обретенных творческих навыков.</w:t>
      </w:r>
    </w:p>
    <w:p w:rsidR="00FF70BA" w:rsidRPr="006867FC" w:rsidRDefault="00FF70BA" w:rsidP="006867FC">
      <w:pPr>
        <w:numPr>
          <w:ilvl w:val="0"/>
          <w:numId w:val="1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6867FC">
        <w:rPr>
          <w:rFonts w:ascii="Times New Roman" w:hAnsi="Times New Roman" w:cs="Times New Roman"/>
          <w:sz w:val="28"/>
          <w:szCs w:val="28"/>
        </w:rPr>
        <w:t>Сформировать эффективное управление инновационными процессами в школе, позволяющими доводить проекты до режима активного функционирования.</w:t>
      </w:r>
    </w:p>
    <w:p w:rsidR="00FF70BA" w:rsidRPr="006867FC" w:rsidRDefault="00FF70BA" w:rsidP="006867FC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FF70BA" w:rsidRPr="006867FC" w:rsidRDefault="00FF70BA" w:rsidP="006867FC">
      <w:pPr>
        <w:numPr>
          <w:ilvl w:val="0"/>
          <w:numId w:val="1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6867FC">
        <w:rPr>
          <w:rFonts w:ascii="Times New Roman" w:hAnsi="Times New Roman" w:cs="Times New Roman"/>
          <w:sz w:val="28"/>
          <w:szCs w:val="28"/>
        </w:rPr>
        <w:t>Усилить роль педагогического коллектива, способного работать в условиях реализации новых программ предпрофессионального образования.</w:t>
      </w:r>
    </w:p>
    <w:p w:rsidR="00FF70BA" w:rsidRPr="006867FC" w:rsidRDefault="00FF70BA" w:rsidP="006867F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FF70BA" w:rsidRPr="006867FC" w:rsidRDefault="00FF70BA" w:rsidP="006867FC">
      <w:pPr>
        <w:numPr>
          <w:ilvl w:val="0"/>
          <w:numId w:val="1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6867FC">
        <w:rPr>
          <w:rFonts w:ascii="Times New Roman" w:hAnsi="Times New Roman" w:cs="Times New Roman"/>
          <w:sz w:val="28"/>
          <w:szCs w:val="28"/>
        </w:rPr>
        <w:t>Усилить социальное взаимодействие школы с родителями, другими учреждениями и организациями, заинтересованными в решении проблем музыкального воспитания детей.</w:t>
      </w:r>
    </w:p>
    <w:p w:rsidR="00FF70BA" w:rsidRPr="006867FC" w:rsidRDefault="00FF70BA" w:rsidP="006867F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FF70BA" w:rsidRPr="006867FC" w:rsidRDefault="00FF70BA" w:rsidP="006867FC">
      <w:pPr>
        <w:numPr>
          <w:ilvl w:val="0"/>
          <w:numId w:val="1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6867FC">
        <w:rPr>
          <w:rFonts w:ascii="Times New Roman" w:hAnsi="Times New Roman" w:cs="Times New Roman"/>
          <w:sz w:val="28"/>
          <w:szCs w:val="28"/>
        </w:rPr>
        <w:lastRenderedPageBreak/>
        <w:t>Сохранить традиции нравственно – эстетического и патриотического воспитания учащихся (в том числе и через репертуар).</w:t>
      </w:r>
    </w:p>
    <w:p w:rsidR="00FF70BA" w:rsidRPr="006867FC" w:rsidRDefault="00FF70BA" w:rsidP="006867F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FF70BA" w:rsidRPr="006867FC" w:rsidRDefault="00FF70BA" w:rsidP="006867FC">
      <w:pPr>
        <w:numPr>
          <w:ilvl w:val="0"/>
          <w:numId w:val="1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6867FC">
        <w:rPr>
          <w:rFonts w:ascii="Times New Roman" w:hAnsi="Times New Roman" w:cs="Times New Roman"/>
          <w:sz w:val="28"/>
          <w:szCs w:val="28"/>
        </w:rPr>
        <w:t>Подготовить профессионально – ориентированных учащихся для дальнейшего продолжения образования в музыкальных учебных заведениях города за счет:</w:t>
      </w:r>
    </w:p>
    <w:p w:rsidR="00FF70BA" w:rsidRPr="006867FC" w:rsidRDefault="00FF70BA" w:rsidP="006867FC">
      <w:pPr>
        <w:numPr>
          <w:ilvl w:val="1"/>
          <w:numId w:val="1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6867FC">
        <w:rPr>
          <w:rFonts w:ascii="Times New Roman" w:hAnsi="Times New Roman" w:cs="Times New Roman"/>
          <w:sz w:val="28"/>
          <w:szCs w:val="28"/>
        </w:rPr>
        <w:t>выявления одаренных детей в области музыкального искусства и их подготовки к возможному освоению образовательных программ среднего и высшего профессионального образования соответствующего профиля;</w:t>
      </w:r>
    </w:p>
    <w:p w:rsidR="00FF70BA" w:rsidRPr="006867FC" w:rsidRDefault="00FF70BA" w:rsidP="006867FC">
      <w:pPr>
        <w:numPr>
          <w:ilvl w:val="1"/>
          <w:numId w:val="1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6867FC">
        <w:rPr>
          <w:rFonts w:ascii="Times New Roman" w:hAnsi="Times New Roman" w:cs="Times New Roman"/>
          <w:sz w:val="28"/>
          <w:szCs w:val="28"/>
        </w:rPr>
        <w:t>обеспечения качества и преемственности в реализации предпрофессиональных программ, являющихся основными условиями функционирования системы образования в области искусств;</w:t>
      </w:r>
    </w:p>
    <w:p w:rsidR="00FF70BA" w:rsidRPr="006867FC" w:rsidRDefault="00FF70BA" w:rsidP="006867FC">
      <w:pPr>
        <w:numPr>
          <w:ilvl w:val="1"/>
          <w:numId w:val="1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6867FC">
        <w:rPr>
          <w:rFonts w:ascii="Times New Roman" w:hAnsi="Times New Roman" w:cs="Times New Roman"/>
          <w:sz w:val="28"/>
          <w:szCs w:val="28"/>
        </w:rPr>
        <w:t>повышения привлекательности  статуса творческих профессий;</w:t>
      </w:r>
    </w:p>
    <w:p w:rsidR="00FF70BA" w:rsidRPr="006867FC" w:rsidRDefault="00FF70BA" w:rsidP="006867FC">
      <w:pPr>
        <w:numPr>
          <w:ilvl w:val="1"/>
          <w:numId w:val="1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6867FC">
        <w:rPr>
          <w:rFonts w:ascii="Times New Roman" w:hAnsi="Times New Roman" w:cs="Times New Roman"/>
          <w:sz w:val="28"/>
          <w:szCs w:val="28"/>
        </w:rPr>
        <w:t>воспитания у детей любви к искусству.</w:t>
      </w:r>
    </w:p>
    <w:p w:rsidR="00FF70BA" w:rsidRPr="006867FC" w:rsidRDefault="00FF70BA" w:rsidP="006867FC">
      <w:pPr>
        <w:numPr>
          <w:ilvl w:val="0"/>
          <w:numId w:val="1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6867FC">
        <w:rPr>
          <w:rFonts w:ascii="Times New Roman" w:hAnsi="Times New Roman" w:cs="Times New Roman"/>
          <w:sz w:val="28"/>
          <w:szCs w:val="28"/>
        </w:rPr>
        <w:t>Сформировать будущую аудиторию культурного слушателя, способного к восприятию и критическому осмыслению искусства за счет:</w:t>
      </w:r>
    </w:p>
    <w:p w:rsidR="00FF70BA" w:rsidRPr="006867FC" w:rsidRDefault="00FF70BA" w:rsidP="006867FC">
      <w:pPr>
        <w:numPr>
          <w:ilvl w:val="1"/>
          <w:numId w:val="1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6867FC">
        <w:rPr>
          <w:rFonts w:ascii="Times New Roman" w:hAnsi="Times New Roman" w:cs="Times New Roman"/>
          <w:sz w:val="28"/>
          <w:szCs w:val="28"/>
        </w:rPr>
        <w:t>раскрытия творческого потенциала детей и подростков;</w:t>
      </w:r>
    </w:p>
    <w:p w:rsidR="00FF70BA" w:rsidRPr="006867FC" w:rsidRDefault="00FF70BA" w:rsidP="006867FC">
      <w:pPr>
        <w:numPr>
          <w:ilvl w:val="1"/>
          <w:numId w:val="1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6867FC">
        <w:rPr>
          <w:rFonts w:ascii="Times New Roman" w:hAnsi="Times New Roman" w:cs="Times New Roman"/>
          <w:sz w:val="28"/>
          <w:szCs w:val="28"/>
        </w:rPr>
        <w:t>воспитания и развития у обучающихся личностных качеств, позволяющих уважать и принимать духовные и культурные ценности разных народов.</w:t>
      </w:r>
    </w:p>
    <w:p w:rsidR="00FF70BA" w:rsidRPr="006867FC" w:rsidRDefault="00FF70BA" w:rsidP="006867FC">
      <w:pPr>
        <w:numPr>
          <w:ilvl w:val="0"/>
          <w:numId w:val="1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6867FC">
        <w:rPr>
          <w:rFonts w:ascii="Times New Roman" w:hAnsi="Times New Roman" w:cs="Times New Roman"/>
          <w:sz w:val="28"/>
          <w:szCs w:val="28"/>
        </w:rPr>
        <w:t>Создать современную образовательную среду для достижения поставленных целей.</w:t>
      </w:r>
    </w:p>
    <w:p w:rsidR="0076181D" w:rsidRPr="006867FC" w:rsidRDefault="0076181D" w:rsidP="006867FC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FF70BA" w:rsidRPr="006867FC" w:rsidRDefault="0076181D" w:rsidP="006867FC">
      <w:pPr>
        <w:numPr>
          <w:ilvl w:val="0"/>
          <w:numId w:val="11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>Обеспечить эффективное дополнительное образование</w:t>
      </w:r>
      <w:r w:rsidR="00226DBF" w:rsidRPr="006867FC">
        <w:rPr>
          <w:rFonts w:ascii="Times New Roman" w:eastAsia="Times New Roman" w:hAnsi="Times New Roman" w:cs="Times New Roman"/>
          <w:sz w:val="28"/>
          <w:szCs w:val="28"/>
        </w:rPr>
        <w:t xml:space="preserve"> и воспитание </w:t>
      </w:r>
      <w:r w:rsidRPr="006867FC">
        <w:rPr>
          <w:rFonts w:ascii="Times New Roman" w:eastAsia="Times New Roman" w:hAnsi="Times New Roman" w:cs="Times New Roman"/>
          <w:sz w:val="28"/>
          <w:szCs w:val="28"/>
        </w:rPr>
        <w:t>детей и взрослых в эстетическом прос</w:t>
      </w:r>
      <w:r w:rsidR="00B91AD5" w:rsidRPr="006867FC">
        <w:rPr>
          <w:rFonts w:ascii="Times New Roman" w:eastAsia="Times New Roman" w:hAnsi="Times New Roman" w:cs="Times New Roman"/>
          <w:sz w:val="28"/>
          <w:szCs w:val="28"/>
        </w:rPr>
        <w:t xml:space="preserve">транстве детской музыкальной школы </w:t>
      </w: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через освоение и реализацию нр</w:t>
      </w:r>
      <w:r w:rsidR="00226DBF" w:rsidRPr="006867FC">
        <w:rPr>
          <w:rFonts w:ascii="Times New Roman" w:eastAsia="Times New Roman" w:hAnsi="Times New Roman" w:cs="Times New Roman"/>
          <w:sz w:val="28"/>
          <w:szCs w:val="28"/>
        </w:rPr>
        <w:t>авственного потенциала музыкального образования</w:t>
      </w: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, сохранение и развитие лучших традиций и достижений педагогики </w:t>
      </w:r>
      <w:r w:rsidR="00B91AD5" w:rsidRPr="006867FC">
        <w:rPr>
          <w:rFonts w:ascii="Times New Roman" w:eastAsia="Times New Roman" w:hAnsi="Times New Roman" w:cs="Times New Roman"/>
          <w:sz w:val="28"/>
          <w:szCs w:val="28"/>
        </w:rPr>
        <w:t xml:space="preserve">мирового </w:t>
      </w:r>
      <w:r w:rsidR="00C04A25" w:rsidRPr="006867FC">
        <w:rPr>
          <w:rFonts w:ascii="Times New Roman" w:eastAsia="Times New Roman" w:hAnsi="Times New Roman" w:cs="Times New Roman"/>
          <w:sz w:val="28"/>
          <w:szCs w:val="28"/>
        </w:rPr>
        <w:t xml:space="preserve">и национального </w:t>
      </w:r>
      <w:r w:rsidRPr="006867FC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EB5E8F" w:rsidRPr="006867FC">
        <w:rPr>
          <w:rFonts w:ascii="Times New Roman" w:eastAsia="Times New Roman" w:hAnsi="Times New Roman" w:cs="Times New Roman"/>
          <w:sz w:val="28"/>
          <w:szCs w:val="28"/>
        </w:rPr>
        <w:t>.</w:t>
      </w:r>
      <w:r w:rsidR="00E101A3" w:rsidRPr="006867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26DBF" w:rsidRPr="006867FC" w:rsidRDefault="00226DBF" w:rsidP="006867FC">
      <w:pPr>
        <w:numPr>
          <w:ilvl w:val="0"/>
          <w:numId w:val="11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page4"/>
      <w:bookmarkEnd w:id="2"/>
      <w:r w:rsidRPr="006867FC">
        <w:rPr>
          <w:rFonts w:ascii="Times New Roman" w:hAnsi="Times New Roman" w:cs="Times New Roman"/>
          <w:sz w:val="28"/>
          <w:szCs w:val="28"/>
        </w:rPr>
        <w:t>Создать педагогические условия для воспитания патриотизма и гуманизма в среде детей и молодёжи, что является социально востребованным в жизни современного общества и  достигается за счёт реализации перспективной модели орган</w:t>
      </w:r>
      <w:r w:rsidR="002E1912" w:rsidRPr="006867FC">
        <w:rPr>
          <w:rFonts w:ascii="Times New Roman" w:hAnsi="Times New Roman" w:cs="Times New Roman"/>
          <w:sz w:val="28"/>
          <w:szCs w:val="28"/>
        </w:rPr>
        <w:t>изации работы в рамках Программы</w:t>
      </w:r>
      <w:r w:rsidRPr="006867FC">
        <w:rPr>
          <w:rFonts w:ascii="Times New Roman" w:hAnsi="Times New Roman" w:cs="Times New Roman"/>
          <w:sz w:val="28"/>
          <w:szCs w:val="28"/>
        </w:rPr>
        <w:t>.</w:t>
      </w:r>
    </w:p>
    <w:p w:rsidR="00226DBF" w:rsidRPr="006867FC" w:rsidRDefault="00226DBF" w:rsidP="006867FC">
      <w:pPr>
        <w:contextualSpacing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</w:p>
    <w:p w:rsidR="0076181D" w:rsidRPr="006867FC" w:rsidRDefault="00B0346C" w:rsidP="006867FC">
      <w:pPr>
        <w:ind w:left="3607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2E1912" w:rsidRPr="006867FC">
        <w:rPr>
          <w:rFonts w:ascii="Times New Roman" w:eastAsia="Times New Roman" w:hAnsi="Times New Roman" w:cs="Times New Roman"/>
          <w:b/>
          <w:sz w:val="28"/>
          <w:szCs w:val="28"/>
        </w:rPr>
        <w:t>.ЗАДАЧИ ПРОГРАММЫ</w:t>
      </w:r>
    </w:p>
    <w:p w:rsidR="0076181D" w:rsidRPr="006867FC" w:rsidRDefault="0076181D" w:rsidP="006867FC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6181D" w:rsidRPr="006867FC" w:rsidRDefault="00541CE8" w:rsidP="006867FC">
      <w:pPr>
        <w:numPr>
          <w:ilvl w:val="0"/>
          <w:numId w:val="13"/>
        </w:numPr>
        <w:tabs>
          <w:tab w:val="left" w:pos="367"/>
        </w:tabs>
        <w:contextualSpacing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05C04" w:rsidRPr="006867FC">
        <w:rPr>
          <w:rFonts w:ascii="Times New Roman" w:eastAsia="Times New Roman" w:hAnsi="Times New Roman" w:cs="Times New Roman"/>
          <w:sz w:val="28"/>
          <w:szCs w:val="28"/>
        </w:rPr>
        <w:t>беспечение высокого качества музыкального</w:t>
      </w:r>
      <w:r w:rsidR="0076181D" w:rsidRPr="006867FC">
        <w:rPr>
          <w:rFonts w:ascii="Times New Roman" w:eastAsia="Times New Roman" w:hAnsi="Times New Roman" w:cs="Times New Roman"/>
          <w:sz w:val="28"/>
          <w:szCs w:val="28"/>
        </w:rPr>
        <w:t xml:space="preserve"> образования</w:t>
      </w:r>
      <w:r w:rsidR="00B05C04" w:rsidRPr="006867FC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76181D" w:rsidRPr="006867FC">
        <w:rPr>
          <w:rFonts w:ascii="Times New Roman" w:eastAsia="Times New Roman" w:hAnsi="Times New Roman" w:cs="Times New Roman"/>
          <w:sz w:val="28"/>
          <w:szCs w:val="28"/>
        </w:rPr>
        <w:t xml:space="preserve"> воспитания на основе реализации </w:t>
      </w:r>
      <w:r w:rsidR="00B05C04" w:rsidRPr="006867FC">
        <w:rPr>
          <w:rFonts w:ascii="Times New Roman" w:eastAsia="Times New Roman" w:hAnsi="Times New Roman" w:cs="Times New Roman"/>
          <w:sz w:val="28"/>
          <w:szCs w:val="28"/>
        </w:rPr>
        <w:t xml:space="preserve">требований современных Федеральных образовательных стандартов: </w:t>
      </w:r>
      <w:r w:rsidR="0076181D" w:rsidRPr="006867FC">
        <w:rPr>
          <w:rFonts w:ascii="Times New Roman" w:eastAsia="Times New Roman" w:hAnsi="Times New Roman" w:cs="Times New Roman"/>
          <w:sz w:val="28"/>
          <w:szCs w:val="28"/>
        </w:rPr>
        <w:t>принципов всеобщности и доступности; повышение уровня интеллектуального и духовно-нравственного развития личности, удовлетворение потребности в творческой самореализации детей и подростков</w:t>
      </w:r>
      <w:r w:rsidRPr="006867F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41CE8" w:rsidRPr="006867FC" w:rsidRDefault="00541CE8" w:rsidP="006867F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41CE8" w:rsidRPr="000E28FA" w:rsidRDefault="00541CE8" w:rsidP="000E28F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67FC">
        <w:rPr>
          <w:rFonts w:ascii="Times New Roman" w:hAnsi="Times New Roman"/>
          <w:sz w:val="28"/>
          <w:szCs w:val="28"/>
        </w:rPr>
        <w:t>Р</w:t>
      </w:r>
      <w:r w:rsidR="00B05C04" w:rsidRPr="006867FC">
        <w:rPr>
          <w:rFonts w:ascii="Times New Roman" w:hAnsi="Times New Roman"/>
          <w:sz w:val="28"/>
          <w:szCs w:val="28"/>
        </w:rPr>
        <w:t>азвитие творчес</w:t>
      </w:r>
      <w:r w:rsidRPr="006867FC">
        <w:rPr>
          <w:rFonts w:ascii="Times New Roman" w:hAnsi="Times New Roman"/>
          <w:sz w:val="28"/>
          <w:szCs w:val="28"/>
        </w:rPr>
        <w:t>кой инициативы детей и молодёжи.</w:t>
      </w:r>
      <w:r w:rsidR="00B05C04" w:rsidRPr="006867FC">
        <w:rPr>
          <w:rFonts w:ascii="Times New Roman" w:hAnsi="Times New Roman"/>
          <w:sz w:val="28"/>
          <w:szCs w:val="28"/>
        </w:rPr>
        <w:t xml:space="preserve"> </w:t>
      </w:r>
    </w:p>
    <w:p w:rsidR="00541CE8" w:rsidRPr="000E28FA" w:rsidRDefault="00541CE8" w:rsidP="000E28F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67FC">
        <w:rPr>
          <w:rFonts w:ascii="Times New Roman" w:hAnsi="Times New Roman"/>
          <w:sz w:val="28"/>
          <w:szCs w:val="28"/>
        </w:rPr>
        <w:t>П</w:t>
      </w:r>
      <w:r w:rsidR="00B05C04" w:rsidRPr="006867FC">
        <w:rPr>
          <w:rFonts w:ascii="Times New Roman" w:hAnsi="Times New Roman"/>
          <w:sz w:val="28"/>
          <w:szCs w:val="28"/>
        </w:rPr>
        <w:t>овышение к</w:t>
      </w:r>
      <w:r w:rsidRPr="006867FC">
        <w:rPr>
          <w:rFonts w:ascii="Times New Roman" w:hAnsi="Times New Roman"/>
          <w:sz w:val="28"/>
          <w:szCs w:val="28"/>
        </w:rPr>
        <w:t>ультуры подрастающего поколения.</w:t>
      </w:r>
    </w:p>
    <w:p w:rsidR="00541CE8" w:rsidRPr="000E28FA" w:rsidRDefault="00541CE8" w:rsidP="000E28F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67FC">
        <w:rPr>
          <w:rFonts w:ascii="Times New Roman" w:hAnsi="Times New Roman"/>
          <w:sz w:val="28"/>
          <w:szCs w:val="28"/>
        </w:rPr>
        <w:t>Ф</w:t>
      </w:r>
      <w:r w:rsidR="00B05C04" w:rsidRPr="006867FC">
        <w:rPr>
          <w:rFonts w:ascii="Times New Roman" w:hAnsi="Times New Roman"/>
          <w:sz w:val="28"/>
          <w:szCs w:val="28"/>
        </w:rPr>
        <w:t xml:space="preserve">ормирование гражданской позиции современного общества; </w:t>
      </w:r>
    </w:p>
    <w:p w:rsidR="00541CE8" w:rsidRPr="000E28FA" w:rsidRDefault="00541CE8" w:rsidP="000E28F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67FC">
        <w:rPr>
          <w:rFonts w:ascii="Times New Roman" w:hAnsi="Times New Roman"/>
          <w:sz w:val="28"/>
          <w:szCs w:val="28"/>
        </w:rPr>
        <w:t>И</w:t>
      </w:r>
      <w:r w:rsidR="00B05C04" w:rsidRPr="006867FC">
        <w:rPr>
          <w:rFonts w:ascii="Times New Roman" w:hAnsi="Times New Roman"/>
          <w:sz w:val="28"/>
          <w:szCs w:val="28"/>
        </w:rPr>
        <w:t xml:space="preserve">спользование современных форм и </w:t>
      </w:r>
      <w:r w:rsidRPr="006867FC">
        <w:rPr>
          <w:rFonts w:ascii="Times New Roman" w:hAnsi="Times New Roman"/>
          <w:sz w:val="28"/>
          <w:szCs w:val="28"/>
        </w:rPr>
        <w:t>методов просветительской работы.</w:t>
      </w:r>
      <w:r w:rsidR="00B05C04" w:rsidRPr="006867FC">
        <w:rPr>
          <w:rFonts w:ascii="Times New Roman" w:hAnsi="Times New Roman"/>
          <w:sz w:val="28"/>
          <w:szCs w:val="28"/>
        </w:rPr>
        <w:t xml:space="preserve"> </w:t>
      </w:r>
    </w:p>
    <w:p w:rsidR="00541CE8" w:rsidRPr="000E28FA" w:rsidRDefault="00541CE8" w:rsidP="000E28F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67FC">
        <w:rPr>
          <w:rFonts w:ascii="Times New Roman" w:hAnsi="Times New Roman"/>
          <w:sz w:val="28"/>
          <w:szCs w:val="28"/>
        </w:rPr>
        <w:t>П</w:t>
      </w:r>
      <w:r w:rsidR="00B05C04" w:rsidRPr="006867FC">
        <w:rPr>
          <w:rFonts w:ascii="Times New Roman" w:hAnsi="Times New Roman"/>
          <w:sz w:val="28"/>
          <w:szCs w:val="28"/>
        </w:rPr>
        <w:t xml:space="preserve">овышение квалификации преподавателей </w:t>
      </w:r>
      <w:r w:rsidR="00DA36A4" w:rsidRPr="006867FC">
        <w:rPr>
          <w:rFonts w:ascii="Times New Roman" w:hAnsi="Times New Roman"/>
          <w:sz w:val="28"/>
          <w:szCs w:val="28"/>
        </w:rPr>
        <w:t>Камско-</w:t>
      </w:r>
      <w:proofErr w:type="spellStart"/>
      <w:r w:rsidR="00DA36A4" w:rsidRPr="006867FC">
        <w:rPr>
          <w:rFonts w:ascii="Times New Roman" w:hAnsi="Times New Roman"/>
          <w:sz w:val="28"/>
          <w:szCs w:val="28"/>
        </w:rPr>
        <w:t>Устьинской</w:t>
      </w:r>
      <w:proofErr w:type="spellEnd"/>
      <w:r w:rsidR="00DA36A4" w:rsidRPr="006867FC">
        <w:rPr>
          <w:rFonts w:ascii="Times New Roman" w:hAnsi="Times New Roman"/>
          <w:sz w:val="28"/>
          <w:szCs w:val="28"/>
        </w:rPr>
        <w:t xml:space="preserve"> ДМШ</w:t>
      </w:r>
      <w:r w:rsidR="00B05C04" w:rsidRPr="006867FC">
        <w:rPr>
          <w:rFonts w:ascii="Times New Roman" w:hAnsi="Times New Roman"/>
          <w:sz w:val="28"/>
          <w:szCs w:val="28"/>
        </w:rPr>
        <w:t xml:space="preserve"> за счёт активного участия в </w:t>
      </w:r>
      <w:r w:rsidRPr="006867FC">
        <w:rPr>
          <w:rFonts w:ascii="Times New Roman" w:hAnsi="Times New Roman"/>
          <w:sz w:val="28"/>
          <w:szCs w:val="28"/>
        </w:rPr>
        <w:t>научно-просветительской работе.</w:t>
      </w:r>
      <w:r w:rsidR="00B05C04" w:rsidRPr="006867FC">
        <w:rPr>
          <w:rFonts w:ascii="Times New Roman" w:hAnsi="Times New Roman"/>
          <w:sz w:val="28"/>
          <w:szCs w:val="28"/>
        </w:rPr>
        <w:t xml:space="preserve"> </w:t>
      </w:r>
    </w:p>
    <w:p w:rsidR="00B05C04" w:rsidRPr="006867FC" w:rsidRDefault="00541CE8" w:rsidP="006867FC">
      <w:pPr>
        <w:numPr>
          <w:ilvl w:val="0"/>
          <w:numId w:val="13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6867FC">
        <w:rPr>
          <w:rFonts w:ascii="Times New Roman" w:hAnsi="Times New Roman" w:cs="Times New Roman"/>
          <w:sz w:val="28"/>
          <w:szCs w:val="28"/>
        </w:rPr>
        <w:t>П</w:t>
      </w:r>
      <w:r w:rsidR="00B05C04" w:rsidRPr="006867FC">
        <w:rPr>
          <w:rFonts w:ascii="Times New Roman" w:hAnsi="Times New Roman" w:cs="Times New Roman"/>
          <w:sz w:val="28"/>
          <w:szCs w:val="28"/>
        </w:rPr>
        <w:t>овышение уровня пр</w:t>
      </w:r>
      <w:r w:rsidRPr="006867FC">
        <w:rPr>
          <w:rFonts w:ascii="Times New Roman" w:hAnsi="Times New Roman" w:cs="Times New Roman"/>
          <w:sz w:val="28"/>
          <w:szCs w:val="28"/>
        </w:rPr>
        <w:t>офессиональных навыков учащихся.</w:t>
      </w:r>
    </w:p>
    <w:p w:rsidR="00541CE8" w:rsidRPr="006867FC" w:rsidRDefault="00541CE8" w:rsidP="006867F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04652" w:rsidRPr="006867FC" w:rsidRDefault="00413B7D" w:rsidP="00CD4B12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8.</w:t>
      </w:r>
      <w:r w:rsidR="00335E17">
        <w:rPr>
          <w:rFonts w:ascii="Times New Roman" w:hAnsi="Times New Roman"/>
          <w:b/>
          <w:bCs/>
          <w:sz w:val="28"/>
          <w:szCs w:val="28"/>
        </w:rPr>
        <w:t xml:space="preserve">КРИТЕРИИ </w:t>
      </w:r>
      <w:proofErr w:type="gramStart"/>
      <w:r w:rsidR="00335E17">
        <w:rPr>
          <w:rFonts w:ascii="Times New Roman" w:hAnsi="Times New Roman"/>
          <w:b/>
          <w:bCs/>
          <w:sz w:val="28"/>
          <w:szCs w:val="28"/>
        </w:rPr>
        <w:t>ОЦЕНКИ ДОСТИЖЕНИЯ РЕЗУЛЬТАТОВ ПРОГРАММЫ РАЗВИТИЯ</w:t>
      </w:r>
      <w:proofErr w:type="gramEnd"/>
    </w:p>
    <w:p w:rsidR="00E15E03" w:rsidRPr="00E15E03" w:rsidRDefault="00E15E03" w:rsidP="00E15E03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004652" w:rsidRPr="006867FC">
        <w:rPr>
          <w:rFonts w:ascii="Times New Roman" w:eastAsia="Times New Roman" w:hAnsi="Times New Roman" w:cs="Times New Roman"/>
          <w:sz w:val="28"/>
          <w:szCs w:val="28"/>
        </w:rPr>
        <w:t>1.Востребованность выпускников в профессии:</w:t>
      </w:r>
    </w:p>
    <w:p w:rsidR="00004652" w:rsidRPr="006867FC" w:rsidRDefault="00E15E03" w:rsidP="00E15E0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proofErr w:type="gramStart"/>
      <w:r w:rsidR="00004652" w:rsidRPr="006867FC">
        <w:rPr>
          <w:rFonts w:ascii="Times New Roman" w:eastAsia="Times New Roman" w:hAnsi="Times New Roman" w:cs="Times New Roman"/>
          <w:sz w:val="28"/>
          <w:szCs w:val="28"/>
        </w:rPr>
        <w:t xml:space="preserve">-количество продолживших обучение в профильных </w:t>
      </w:r>
      <w:proofErr w:type="spellStart"/>
      <w:r w:rsidR="00004652" w:rsidRPr="006867FC">
        <w:rPr>
          <w:rFonts w:ascii="Times New Roman" w:eastAsia="Times New Roman" w:hAnsi="Times New Roman" w:cs="Times New Roman"/>
          <w:sz w:val="28"/>
          <w:szCs w:val="28"/>
        </w:rPr>
        <w:t>ССУЗах</w:t>
      </w:r>
      <w:proofErr w:type="spellEnd"/>
      <w:r w:rsidR="00004652" w:rsidRPr="006867FC">
        <w:rPr>
          <w:rFonts w:ascii="Times New Roman" w:eastAsia="Times New Roman" w:hAnsi="Times New Roman" w:cs="Times New Roman"/>
          <w:sz w:val="28"/>
          <w:szCs w:val="28"/>
        </w:rPr>
        <w:t xml:space="preserve"> и ВУЗах;</w:t>
      </w:r>
      <w:proofErr w:type="gramEnd"/>
    </w:p>
    <w:p w:rsidR="00004652" w:rsidRPr="006867FC" w:rsidRDefault="00E15E03" w:rsidP="00E15E03">
      <w:pPr>
        <w:ind w:right="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004652" w:rsidRPr="006867FC">
        <w:rPr>
          <w:rFonts w:ascii="Times New Roman" w:eastAsia="Times New Roman" w:hAnsi="Times New Roman" w:cs="Times New Roman"/>
          <w:sz w:val="28"/>
          <w:szCs w:val="28"/>
        </w:rPr>
        <w:t>-количество выпускников Камско-</w:t>
      </w:r>
      <w:proofErr w:type="spellStart"/>
      <w:r w:rsidR="00004652" w:rsidRPr="006867FC">
        <w:rPr>
          <w:rFonts w:ascii="Times New Roman" w:eastAsia="Times New Roman" w:hAnsi="Times New Roman" w:cs="Times New Roman"/>
          <w:sz w:val="28"/>
          <w:szCs w:val="28"/>
        </w:rPr>
        <w:t>Устьинской</w:t>
      </w:r>
      <w:proofErr w:type="spellEnd"/>
      <w:r w:rsidR="00004652" w:rsidRPr="006867FC">
        <w:rPr>
          <w:rFonts w:ascii="Times New Roman" w:eastAsia="Times New Roman" w:hAnsi="Times New Roman" w:cs="Times New Roman"/>
          <w:sz w:val="28"/>
          <w:szCs w:val="28"/>
        </w:rPr>
        <w:t xml:space="preserve"> ДМШ, приступивших к работе </w:t>
      </w:r>
      <w:proofErr w:type="gramStart"/>
      <w:r w:rsidR="00004652" w:rsidRPr="006867FC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004652" w:rsidRPr="006867FC">
        <w:rPr>
          <w:rFonts w:ascii="Times New Roman" w:eastAsia="Times New Roman" w:hAnsi="Times New Roman" w:cs="Times New Roman"/>
          <w:sz w:val="28"/>
          <w:szCs w:val="28"/>
        </w:rPr>
        <w:t xml:space="preserve"> УДОД (в </w:t>
      </w:r>
      <w:proofErr w:type="spellStart"/>
      <w:r w:rsidR="00004652" w:rsidRPr="006867FC">
        <w:rPr>
          <w:rFonts w:ascii="Times New Roman" w:eastAsia="Times New Roman" w:hAnsi="Times New Roman" w:cs="Times New Roman"/>
          <w:sz w:val="28"/>
          <w:szCs w:val="28"/>
        </w:rPr>
        <w:t>т.ч</w:t>
      </w:r>
      <w:proofErr w:type="spellEnd"/>
      <w:r w:rsidR="00004652" w:rsidRPr="006867FC">
        <w:rPr>
          <w:rFonts w:ascii="Times New Roman" w:eastAsia="Times New Roman" w:hAnsi="Times New Roman" w:cs="Times New Roman"/>
          <w:sz w:val="28"/>
          <w:szCs w:val="28"/>
        </w:rPr>
        <w:t>. в Камско-</w:t>
      </w:r>
      <w:proofErr w:type="spellStart"/>
      <w:r w:rsidR="00004652" w:rsidRPr="006867FC">
        <w:rPr>
          <w:rFonts w:ascii="Times New Roman" w:eastAsia="Times New Roman" w:hAnsi="Times New Roman" w:cs="Times New Roman"/>
          <w:sz w:val="28"/>
          <w:szCs w:val="28"/>
        </w:rPr>
        <w:t>Устьинской</w:t>
      </w:r>
      <w:proofErr w:type="spellEnd"/>
      <w:r w:rsidR="00004652" w:rsidRPr="006867FC">
        <w:rPr>
          <w:rFonts w:ascii="Times New Roman" w:eastAsia="Times New Roman" w:hAnsi="Times New Roman" w:cs="Times New Roman"/>
          <w:sz w:val="28"/>
          <w:szCs w:val="28"/>
        </w:rPr>
        <w:t xml:space="preserve"> ДМШ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004652" w:rsidRPr="006867FC" w:rsidRDefault="00E15E03" w:rsidP="00E15E03">
      <w:pPr>
        <w:ind w:right="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004652" w:rsidRPr="006867FC">
        <w:rPr>
          <w:rFonts w:ascii="Times New Roman" w:eastAsia="Times New Roman" w:hAnsi="Times New Roman" w:cs="Times New Roman"/>
          <w:sz w:val="28"/>
          <w:szCs w:val="28"/>
        </w:rPr>
        <w:t>2.Количественные и качественные показатели результативности конкурсного движения среди учащихся.</w:t>
      </w:r>
    </w:p>
    <w:p w:rsidR="00004652" w:rsidRPr="006867FC" w:rsidRDefault="00E15E03" w:rsidP="00E15E03">
      <w:pPr>
        <w:ind w:right="12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004652" w:rsidRPr="006867FC">
        <w:rPr>
          <w:rFonts w:ascii="Times New Roman" w:eastAsia="Times New Roman" w:hAnsi="Times New Roman" w:cs="Times New Roman"/>
          <w:sz w:val="28"/>
          <w:szCs w:val="28"/>
        </w:rPr>
        <w:t>3.Успешность выпускников ДМШ в выбранных сферах профессиональной деятельности.</w:t>
      </w:r>
    </w:p>
    <w:p w:rsidR="00004652" w:rsidRPr="006867FC" w:rsidRDefault="00E15E03" w:rsidP="00E15E03">
      <w:pPr>
        <w:ind w:right="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004652" w:rsidRPr="006867FC">
        <w:rPr>
          <w:rFonts w:ascii="Times New Roman" w:eastAsia="Times New Roman" w:hAnsi="Times New Roman" w:cs="Times New Roman"/>
          <w:sz w:val="28"/>
          <w:szCs w:val="28"/>
        </w:rPr>
        <w:t>4.Количественные и качественные показатели результативности участия преподавател</w:t>
      </w:r>
      <w:r>
        <w:rPr>
          <w:rFonts w:ascii="Times New Roman" w:eastAsia="Times New Roman" w:hAnsi="Times New Roman" w:cs="Times New Roman"/>
          <w:sz w:val="28"/>
          <w:szCs w:val="28"/>
        </w:rPr>
        <w:t>ей в профессиональных конкурсах.</w:t>
      </w:r>
    </w:p>
    <w:p w:rsidR="00004652" w:rsidRPr="006867FC" w:rsidRDefault="00E15E03" w:rsidP="00E15E0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5.К</w:t>
      </w:r>
      <w:r w:rsidR="00004652" w:rsidRPr="006867FC">
        <w:rPr>
          <w:rFonts w:ascii="Times New Roman" w:eastAsia="Times New Roman" w:hAnsi="Times New Roman" w:cs="Times New Roman"/>
          <w:sz w:val="28"/>
          <w:szCs w:val="28"/>
        </w:rPr>
        <w:t>оличественные и качественные показатели участия преподавателей ДМШ в конференциях, научно-практических семинарах, мастер-классах различного уровня;</w:t>
      </w:r>
    </w:p>
    <w:p w:rsidR="00004652" w:rsidRPr="006867FC" w:rsidRDefault="00E15E03" w:rsidP="00E15E03">
      <w:pPr>
        <w:ind w:righ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6</w:t>
      </w:r>
      <w:r w:rsidR="00004652" w:rsidRPr="006867FC">
        <w:rPr>
          <w:rFonts w:ascii="Times New Roman" w:eastAsia="Times New Roman" w:hAnsi="Times New Roman" w:cs="Times New Roman"/>
          <w:sz w:val="28"/>
          <w:szCs w:val="28"/>
        </w:rPr>
        <w:t xml:space="preserve">.Профессионально-личностный рост преподавателей ДМШ: увеличение числа категорированных преподавателей, в </w:t>
      </w:r>
      <w:proofErr w:type="spellStart"/>
      <w:r w:rsidR="00004652" w:rsidRPr="006867FC">
        <w:rPr>
          <w:rFonts w:ascii="Times New Roman" w:eastAsia="Times New Roman" w:hAnsi="Times New Roman" w:cs="Times New Roman"/>
          <w:sz w:val="28"/>
          <w:szCs w:val="28"/>
        </w:rPr>
        <w:t>т.ч</w:t>
      </w:r>
      <w:proofErr w:type="spellEnd"/>
      <w:r w:rsidR="00004652" w:rsidRPr="006867FC">
        <w:rPr>
          <w:rFonts w:ascii="Times New Roman" w:eastAsia="Times New Roman" w:hAnsi="Times New Roman" w:cs="Times New Roman"/>
          <w:sz w:val="28"/>
          <w:szCs w:val="28"/>
        </w:rPr>
        <w:t xml:space="preserve">. на 1-ю и </w:t>
      </w:r>
      <w:proofErr w:type="gramStart"/>
      <w:r w:rsidR="00004652" w:rsidRPr="006867FC">
        <w:rPr>
          <w:rFonts w:ascii="Times New Roman" w:eastAsia="Times New Roman" w:hAnsi="Times New Roman" w:cs="Times New Roman"/>
          <w:sz w:val="28"/>
          <w:szCs w:val="28"/>
        </w:rPr>
        <w:t>высшую</w:t>
      </w:r>
      <w:proofErr w:type="gramEnd"/>
      <w:r w:rsidR="00004652" w:rsidRPr="006867FC">
        <w:rPr>
          <w:rFonts w:ascii="Times New Roman" w:eastAsia="Times New Roman" w:hAnsi="Times New Roman" w:cs="Times New Roman"/>
          <w:sz w:val="28"/>
          <w:szCs w:val="28"/>
        </w:rPr>
        <w:t xml:space="preserve"> категории; присвоение грантов, званий, наград.</w:t>
      </w:r>
    </w:p>
    <w:p w:rsidR="00A2027E" w:rsidRPr="006867FC" w:rsidRDefault="00A2027E" w:rsidP="00E15E03">
      <w:pPr>
        <w:ind w:righ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027E" w:rsidRPr="006867FC" w:rsidRDefault="00A2027E" w:rsidP="006867FC">
      <w:pPr>
        <w:ind w:right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A2027E" w:rsidRPr="006867FC" w:rsidRDefault="000E28FA" w:rsidP="006867FC">
      <w:pPr>
        <w:ind w:left="927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A2027E" w:rsidRPr="006867FC">
        <w:rPr>
          <w:rFonts w:ascii="Times New Roman" w:eastAsia="Times New Roman" w:hAnsi="Times New Roman" w:cs="Times New Roman"/>
          <w:b/>
          <w:sz w:val="28"/>
          <w:szCs w:val="28"/>
        </w:rPr>
        <w:t>.ПРЕДПОЛАГАЕМЫЕ РЕЗУЛЬТАТЫ РЕАЛИЗАЦИИ ПРОГРАММЫ РАЗВИТИЯ НА 2017-2020 ГГ.</w:t>
      </w:r>
    </w:p>
    <w:p w:rsidR="00A2027E" w:rsidRPr="006867FC" w:rsidRDefault="00A2027E" w:rsidP="006867FC">
      <w:pPr>
        <w:ind w:left="927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2027E" w:rsidRPr="000E28FA" w:rsidRDefault="00A2027E" w:rsidP="000E28FA">
      <w:pPr>
        <w:numPr>
          <w:ilvl w:val="0"/>
          <w:numId w:val="14"/>
        </w:numPr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Повышение </w:t>
      </w:r>
      <w:proofErr w:type="gramStart"/>
      <w:r w:rsidRPr="006867FC">
        <w:rPr>
          <w:rFonts w:ascii="Times New Roman" w:eastAsia="Times New Roman" w:hAnsi="Times New Roman" w:cs="Times New Roman"/>
          <w:sz w:val="28"/>
          <w:szCs w:val="28"/>
        </w:rPr>
        <w:t>эффективности деятельности муниципального учреждения дополнительного образования детей</w:t>
      </w:r>
      <w:proofErr w:type="gramEnd"/>
      <w:r w:rsidRPr="006867FC">
        <w:rPr>
          <w:rFonts w:ascii="Times New Roman" w:eastAsia="Times New Roman" w:hAnsi="Times New Roman" w:cs="Times New Roman"/>
          <w:sz w:val="28"/>
          <w:szCs w:val="28"/>
        </w:rPr>
        <w:t xml:space="preserve"> художественно-эстетической направленности; расширение спектра образовательных программ и повышение качества образовательных услуг.</w:t>
      </w:r>
      <w:r w:rsidRPr="000E28FA">
        <w:rPr>
          <w:rFonts w:ascii="Times New Roman" w:hAnsi="Times New Roman" w:cs="Times New Roman"/>
          <w:sz w:val="28"/>
          <w:szCs w:val="28"/>
        </w:rPr>
        <w:t>       </w:t>
      </w:r>
    </w:p>
    <w:p w:rsidR="00A2027E" w:rsidRPr="000E28FA" w:rsidRDefault="00A2027E" w:rsidP="006867FC">
      <w:pPr>
        <w:numPr>
          <w:ilvl w:val="0"/>
          <w:numId w:val="14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6867FC">
        <w:rPr>
          <w:rFonts w:ascii="Times New Roman" w:hAnsi="Times New Roman" w:cs="Times New Roman"/>
          <w:sz w:val="28"/>
          <w:szCs w:val="28"/>
        </w:rPr>
        <w:t>Повышение качества   учебно – воспитательного процесса, который выполняет стимулирующую и развивающую функцию.</w:t>
      </w:r>
    </w:p>
    <w:p w:rsidR="00A2027E" w:rsidRPr="000E28FA" w:rsidRDefault="00A2027E" w:rsidP="006867FC">
      <w:pPr>
        <w:numPr>
          <w:ilvl w:val="0"/>
          <w:numId w:val="14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6867FC">
        <w:rPr>
          <w:rFonts w:ascii="Times New Roman" w:hAnsi="Times New Roman" w:cs="Times New Roman"/>
          <w:sz w:val="28"/>
          <w:szCs w:val="28"/>
        </w:rPr>
        <w:t>Обеспечение комфортного психологического климата каждому ребенку, активизации его деятельности во внутреннем и внешнем плане.</w:t>
      </w:r>
    </w:p>
    <w:p w:rsidR="00A2027E" w:rsidRPr="000E28FA" w:rsidRDefault="00A2027E" w:rsidP="006867FC">
      <w:pPr>
        <w:numPr>
          <w:ilvl w:val="0"/>
          <w:numId w:val="14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6867FC">
        <w:rPr>
          <w:rFonts w:ascii="Times New Roman" w:hAnsi="Times New Roman" w:cs="Times New Roman"/>
          <w:sz w:val="28"/>
          <w:szCs w:val="28"/>
        </w:rPr>
        <w:t>Обеспечение комфортного психологического климата для преподавателей, являющихся активными участниками учебно-воспитательного процесса,  предоставление возможности для самоопределения и самораскрытия своего творческого потенциала.</w:t>
      </w:r>
    </w:p>
    <w:p w:rsidR="00A2027E" w:rsidRPr="000E28FA" w:rsidRDefault="00A2027E" w:rsidP="006867FC">
      <w:pPr>
        <w:numPr>
          <w:ilvl w:val="0"/>
          <w:numId w:val="14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6867FC">
        <w:rPr>
          <w:rFonts w:ascii="Times New Roman" w:hAnsi="Times New Roman" w:cs="Times New Roman"/>
          <w:sz w:val="28"/>
          <w:szCs w:val="28"/>
        </w:rPr>
        <w:t>Обеспечение высокого уровня освоения учащимися предпрофессиональных образовательных программ.</w:t>
      </w:r>
    </w:p>
    <w:p w:rsidR="00A2027E" w:rsidRPr="000E28FA" w:rsidRDefault="00A2027E" w:rsidP="000E28FA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67FC">
        <w:rPr>
          <w:rFonts w:ascii="Times New Roman" w:hAnsi="Times New Roman"/>
          <w:sz w:val="28"/>
          <w:szCs w:val="28"/>
        </w:rPr>
        <w:t>Повышение квалификации преподавателей Камско-</w:t>
      </w:r>
      <w:proofErr w:type="spellStart"/>
      <w:r w:rsidRPr="006867FC">
        <w:rPr>
          <w:rFonts w:ascii="Times New Roman" w:hAnsi="Times New Roman"/>
          <w:sz w:val="28"/>
          <w:szCs w:val="28"/>
        </w:rPr>
        <w:t>Устьинской</w:t>
      </w:r>
      <w:proofErr w:type="spellEnd"/>
      <w:r w:rsidRPr="006867FC">
        <w:rPr>
          <w:rFonts w:ascii="Times New Roman" w:hAnsi="Times New Roman"/>
          <w:sz w:val="28"/>
          <w:szCs w:val="28"/>
        </w:rPr>
        <w:t xml:space="preserve"> ДМШ за счёт активного участия в научно-просветительской работе.</w:t>
      </w:r>
    </w:p>
    <w:p w:rsidR="00A2027E" w:rsidRPr="000E28FA" w:rsidRDefault="00A2027E" w:rsidP="006867FC">
      <w:pPr>
        <w:numPr>
          <w:ilvl w:val="0"/>
          <w:numId w:val="14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6867FC">
        <w:rPr>
          <w:rFonts w:ascii="Times New Roman" w:hAnsi="Times New Roman" w:cs="Times New Roman"/>
          <w:sz w:val="28"/>
          <w:szCs w:val="28"/>
        </w:rPr>
        <w:t>Повышение уровня профессиональных навыков учащихся.</w:t>
      </w:r>
    </w:p>
    <w:p w:rsidR="00A2027E" w:rsidRPr="000E28FA" w:rsidRDefault="00A2027E" w:rsidP="000E28FA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67FC">
        <w:rPr>
          <w:rFonts w:ascii="Times New Roman" w:hAnsi="Times New Roman"/>
          <w:sz w:val="28"/>
          <w:szCs w:val="28"/>
        </w:rPr>
        <w:t xml:space="preserve">Развитие творческой инициативы детей и молодёжи. </w:t>
      </w:r>
    </w:p>
    <w:p w:rsidR="00A2027E" w:rsidRDefault="00A2027E" w:rsidP="00CD4B1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67FC">
        <w:rPr>
          <w:rFonts w:ascii="Times New Roman" w:hAnsi="Times New Roman"/>
          <w:sz w:val="28"/>
          <w:szCs w:val="28"/>
        </w:rPr>
        <w:t>Повышение культуры подрастающего поколения.</w:t>
      </w:r>
    </w:p>
    <w:p w:rsidR="00CD4B12" w:rsidRPr="00CD4B12" w:rsidRDefault="00CD4B12" w:rsidP="00CD4B12">
      <w:pPr>
        <w:pStyle w:val="a3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CD4B12" w:rsidRPr="00CD4B12">
          <w:pgSz w:w="11900" w:h="16840"/>
          <w:pgMar w:top="712" w:right="500" w:bottom="153" w:left="700" w:header="0" w:footer="0" w:gutter="0"/>
          <w:cols w:space="720" w:equalWidth="0">
            <w:col w:w="10700"/>
          </w:cols>
        </w:sectPr>
      </w:pPr>
    </w:p>
    <w:p w:rsidR="008C4BDC" w:rsidRPr="006867FC" w:rsidRDefault="00EB3450" w:rsidP="00CD4B12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bookmarkStart w:id="3" w:name="page5"/>
      <w:bookmarkEnd w:id="3"/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lastRenderedPageBreak/>
        <w:t>10</w:t>
      </w:r>
      <w:r w:rsidR="00E1087D" w:rsidRPr="006867FC">
        <w:rPr>
          <w:rFonts w:ascii="Times New Roman" w:hAnsi="Times New Roman" w:cs="Times New Roman"/>
          <w:b/>
          <w:bCs/>
          <w:spacing w:val="-2"/>
          <w:sz w:val="28"/>
          <w:szCs w:val="28"/>
        </w:rPr>
        <w:t>.</w:t>
      </w:r>
      <w:r w:rsidR="00EE1469" w:rsidRPr="006867FC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ПЛАН МЕРОПРИЯТИЙ ПО РЕАЛИЗАЦИИ ПРОГРАММЫ РАЗВИТИЯ </w:t>
      </w:r>
      <w:r w:rsidR="00FF68FE" w:rsidRPr="006867FC">
        <w:rPr>
          <w:rFonts w:ascii="Times New Roman" w:hAnsi="Times New Roman" w:cs="Times New Roman"/>
          <w:b/>
          <w:bCs/>
          <w:spacing w:val="-2"/>
          <w:sz w:val="28"/>
          <w:szCs w:val="28"/>
        </w:rPr>
        <w:t>КАМСКО-УСТЬИНСКОЙ ДМШ НА 2016</w:t>
      </w:r>
      <w:r w:rsidR="00EE1469" w:rsidRPr="006867FC">
        <w:rPr>
          <w:rFonts w:ascii="Times New Roman" w:hAnsi="Times New Roman" w:cs="Times New Roman"/>
          <w:b/>
          <w:bCs/>
          <w:spacing w:val="-2"/>
          <w:sz w:val="28"/>
          <w:szCs w:val="28"/>
        </w:rPr>
        <w:t>-2020 ГГ.</w:t>
      </w:r>
    </w:p>
    <w:p w:rsidR="00A2027E" w:rsidRPr="006867FC" w:rsidRDefault="00A2027E" w:rsidP="006867FC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tbl>
      <w:tblPr>
        <w:tblW w:w="14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7"/>
        <w:gridCol w:w="62"/>
        <w:gridCol w:w="2750"/>
        <w:gridCol w:w="4247"/>
        <w:gridCol w:w="4187"/>
      </w:tblGrid>
      <w:tr w:rsidR="00403157" w:rsidRPr="006867FC" w:rsidTr="00403157">
        <w:trPr>
          <w:gridAfter w:val="1"/>
          <w:wAfter w:w="4253" w:type="dxa"/>
        </w:trPr>
        <w:tc>
          <w:tcPr>
            <w:tcW w:w="2982" w:type="dxa"/>
            <w:vAlign w:val="center"/>
          </w:tcPr>
          <w:p w:rsidR="00403157" w:rsidRPr="006867FC" w:rsidRDefault="00403157" w:rsidP="006867FC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03157" w:rsidRPr="006867FC" w:rsidRDefault="00403157" w:rsidP="006867FC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867FC">
              <w:rPr>
                <w:rFonts w:ascii="Times New Roman" w:hAnsi="Times New Roman" w:cs="Times New Roman"/>
                <w:bCs/>
                <w:sz w:val="28"/>
                <w:szCs w:val="28"/>
              </w:rPr>
              <w:t>Направление деятельности</w:t>
            </w:r>
          </w:p>
          <w:p w:rsidR="00403157" w:rsidRPr="006867FC" w:rsidRDefault="00403157" w:rsidP="006867FC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403157" w:rsidRPr="006867FC" w:rsidRDefault="00403157" w:rsidP="006867FC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867FC">
              <w:rPr>
                <w:rFonts w:ascii="Times New Roman" w:hAnsi="Times New Roman" w:cs="Times New Roman"/>
                <w:bCs/>
                <w:sz w:val="28"/>
                <w:szCs w:val="28"/>
              </w:rPr>
              <w:t>Сроки реализации</w:t>
            </w:r>
          </w:p>
        </w:tc>
        <w:tc>
          <w:tcPr>
            <w:tcW w:w="4253" w:type="dxa"/>
            <w:vAlign w:val="center"/>
          </w:tcPr>
          <w:p w:rsidR="00403157" w:rsidRPr="006867FC" w:rsidRDefault="00403157" w:rsidP="006867FC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867FC">
              <w:rPr>
                <w:rFonts w:ascii="Times New Roman" w:hAnsi="Times New Roman" w:cs="Times New Roman"/>
                <w:bCs/>
                <w:sz w:val="28"/>
                <w:szCs w:val="28"/>
              </w:rPr>
              <w:t>Мероприятия</w:t>
            </w:r>
          </w:p>
        </w:tc>
      </w:tr>
      <w:tr w:rsidR="00403157" w:rsidRPr="006867FC" w:rsidTr="006661EA">
        <w:trPr>
          <w:gridAfter w:val="1"/>
          <w:wAfter w:w="4253" w:type="dxa"/>
        </w:trPr>
        <w:tc>
          <w:tcPr>
            <w:tcW w:w="10070" w:type="dxa"/>
            <w:gridSpan w:val="4"/>
          </w:tcPr>
          <w:p w:rsidR="00403157" w:rsidRPr="00EB3450" w:rsidRDefault="00EB3450" w:rsidP="00EB345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450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Образовательная деятельность</w:t>
            </w:r>
          </w:p>
        </w:tc>
      </w:tr>
      <w:tr w:rsidR="00EE1469" w:rsidRPr="006867FC" w:rsidTr="00983231">
        <w:trPr>
          <w:gridAfter w:val="1"/>
          <w:wAfter w:w="4253" w:type="dxa"/>
        </w:trPr>
        <w:tc>
          <w:tcPr>
            <w:tcW w:w="3045" w:type="dxa"/>
            <w:gridSpan w:val="2"/>
          </w:tcPr>
          <w:p w:rsidR="001A661B" w:rsidRPr="006867FC" w:rsidRDefault="001A661B" w:rsidP="006867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hAnsi="Times New Roman" w:cs="Times New Roman"/>
                <w:sz w:val="28"/>
                <w:szCs w:val="28"/>
              </w:rPr>
              <w:t>1.Создание и реализация дополнительных предпрофессиональных общеобразовательных программ по всем специальностям, согласно ФГТ, с целью привлечения наибольшего количества детей к творческой деятельности</w:t>
            </w:r>
          </w:p>
          <w:p w:rsidR="00EE1469" w:rsidRPr="006867FC" w:rsidRDefault="00EE1469" w:rsidP="006867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2" w:type="dxa"/>
          </w:tcPr>
          <w:p w:rsidR="00DA09B0" w:rsidRPr="006867FC" w:rsidRDefault="00DA09B0" w:rsidP="006867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1469" w:rsidRPr="006867FC" w:rsidRDefault="00DA09B0" w:rsidP="006867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2016-2020</w:t>
            </w:r>
          </w:p>
        </w:tc>
        <w:tc>
          <w:tcPr>
            <w:tcW w:w="4253" w:type="dxa"/>
          </w:tcPr>
          <w:p w:rsidR="00DA09B0" w:rsidRPr="006867FC" w:rsidRDefault="00677329" w:rsidP="006867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Дополнительные предпрофессиональные общеобразовательные программы в области инструментального исполнительства:</w:t>
            </w:r>
          </w:p>
          <w:p w:rsidR="00677329" w:rsidRPr="006867FC" w:rsidRDefault="00677329" w:rsidP="006867FC">
            <w:pPr>
              <w:numPr>
                <w:ilvl w:val="0"/>
                <w:numId w:val="15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Фортепиано</w:t>
            </w:r>
          </w:p>
          <w:p w:rsidR="00677329" w:rsidRPr="006867FC" w:rsidRDefault="00677329" w:rsidP="006867FC">
            <w:pPr>
              <w:numPr>
                <w:ilvl w:val="0"/>
                <w:numId w:val="15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Баян</w:t>
            </w:r>
          </w:p>
          <w:p w:rsidR="00677329" w:rsidRPr="006867FC" w:rsidRDefault="00677329" w:rsidP="006867FC">
            <w:pPr>
              <w:numPr>
                <w:ilvl w:val="0"/>
                <w:numId w:val="15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Гитара</w:t>
            </w:r>
          </w:p>
          <w:p w:rsidR="00677329" w:rsidRPr="006867FC" w:rsidRDefault="00A2027E" w:rsidP="006867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77329"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области вокального и хорового </w:t>
            </w: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677329"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исполнительства:</w:t>
            </w:r>
          </w:p>
          <w:p w:rsidR="00677329" w:rsidRPr="006867FC" w:rsidRDefault="004B1C16" w:rsidP="006867FC">
            <w:pPr>
              <w:numPr>
                <w:ilvl w:val="0"/>
                <w:numId w:val="16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Хоровое пение</w:t>
            </w:r>
          </w:p>
          <w:p w:rsidR="004B1C16" w:rsidRPr="006867FC" w:rsidRDefault="004B1C16" w:rsidP="006867FC">
            <w:pPr>
              <w:numPr>
                <w:ilvl w:val="0"/>
                <w:numId w:val="16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Эстрадный вокал</w:t>
            </w:r>
          </w:p>
        </w:tc>
      </w:tr>
      <w:tr w:rsidR="00685998" w:rsidRPr="006867FC" w:rsidTr="00983231">
        <w:tc>
          <w:tcPr>
            <w:tcW w:w="3045" w:type="dxa"/>
            <w:gridSpan w:val="2"/>
          </w:tcPr>
          <w:p w:rsidR="00DF76F8" w:rsidRPr="006867FC" w:rsidRDefault="00DF76F8" w:rsidP="006867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6867FC">
              <w:rPr>
                <w:rFonts w:ascii="Times New Roman" w:hAnsi="Times New Roman" w:cs="Times New Roman"/>
                <w:sz w:val="28"/>
                <w:szCs w:val="28"/>
              </w:rPr>
              <w:t xml:space="preserve"> Сохранение контингента учащихся в период демографического спада</w:t>
            </w:r>
          </w:p>
        </w:tc>
        <w:tc>
          <w:tcPr>
            <w:tcW w:w="2772" w:type="dxa"/>
          </w:tcPr>
          <w:p w:rsidR="00893E1F" w:rsidRPr="006867FC" w:rsidRDefault="00893E1F" w:rsidP="006867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76F8" w:rsidRPr="006867FC" w:rsidRDefault="00893E1F" w:rsidP="006867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2016-2020</w:t>
            </w:r>
          </w:p>
        </w:tc>
        <w:tc>
          <w:tcPr>
            <w:tcW w:w="4253" w:type="dxa"/>
          </w:tcPr>
          <w:p w:rsidR="00893E1F" w:rsidRPr="006867FC" w:rsidRDefault="0098662C" w:rsidP="006867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и реализация дополнительных общеразвивающих программ</w:t>
            </w:r>
            <w:r w:rsidR="00EA7ADD"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удовлетворяющих потребности современного учащегося </w:t>
            </w:r>
            <w:proofErr w:type="gramStart"/>
            <w:r w:rsidR="00EA7ADD"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EA7ADD"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краткосрочных по срокам реализации)</w:t>
            </w:r>
          </w:p>
        </w:tc>
        <w:tc>
          <w:tcPr>
            <w:tcW w:w="4253" w:type="dxa"/>
          </w:tcPr>
          <w:p w:rsidR="00DF76F8" w:rsidRPr="006867FC" w:rsidRDefault="00DF76F8" w:rsidP="006867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F76F8" w:rsidRPr="006867FC" w:rsidTr="00983231">
        <w:trPr>
          <w:gridAfter w:val="1"/>
          <w:wAfter w:w="4253" w:type="dxa"/>
        </w:trPr>
        <w:tc>
          <w:tcPr>
            <w:tcW w:w="3045" w:type="dxa"/>
            <w:gridSpan w:val="2"/>
          </w:tcPr>
          <w:p w:rsidR="00DF76F8" w:rsidRPr="006867FC" w:rsidRDefault="00DF76F8" w:rsidP="006867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Pr="006867FC"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Взаимодействие с общеобразовательными школами, культурно-досуговыми учреждениями, учреждениями и организациями в области  образования  и  культуры с целью поиска и выявления одаренных детей в области </w:t>
            </w:r>
            <w:r w:rsidR="00FF68FE" w:rsidRPr="006867FC">
              <w:rPr>
                <w:rFonts w:ascii="Times New Roman" w:hAnsi="Times New Roman" w:cs="Times New Roman"/>
                <w:sz w:val="28"/>
                <w:szCs w:val="28"/>
              </w:rPr>
              <w:t xml:space="preserve">музыки </w:t>
            </w:r>
            <w:r w:rsidRPr="006867FC">
              <w:rPr>
                <w:rFonts w:ascii="Times New Roman" w:hAnsi="Times New Roman" w:cs="Times New Roman"/>
                <w:sz w:val="28"/>
                <w:szCs w:val="28"/>
              </w:rPr>
              <w:t xml:space="preserve">для их обучения по предпрофессиональным программам, а также совместной реализации дополнительных программ, проведения </w:t>
            </w:r>
            <w:r w:rsidRPr="006867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творческих, культурно-просветительских мероприятий, а также выездных занятий и пр.</w:t>
            </w:r>
          </w:p>
          <w:p w:rsidR="00DF76F8" w:rsidRPr="006867FC" w:rsidRDefault="00DF76F8" w:rsidP="006867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2" w:type="dxa"/>
          </w:tcPr>
          <w:p w:rsidR="00DF76F8" w:rsidRPr="006867FC" w:rsidRDefault="00DF76F8" w:rsidP="006867F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5502E" w:rsidRPr="006867FC" w:rsidRDefault="00FF68FE" w:rsidP="006867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  <w:r w:rsidR="0015502E"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-2020</w:t>
            </w:r>
          </w:p>
        </w:tc>
        <w:tc>
          <w:tcPr>
            <w:tcW w:w="4253" w:type="dxa"/>
          </w:tcPr>
          <w:p w:rsidR="00DF76F8" w:rsidRPr="006867FC" w:rsidRDefault="00DF76F8" w:rsidP="006867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62543" w:rsidRPr="006867FC" w:rsidRDefault="00213B6D" w:rsidP="006867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мероприятий согласно договорам о сотрудничестве:</w:t>
            </w:r>
          </w:p>
          <w:p w:rsidR="00213B6D" w:rsidRPr="006867FC" w:rsidRDefault="00213B6D" w:rsidP="006867FC">
            <w:pPr>
              <w:numPr>
                <w:ilvl w:val="0"/>
                <w:numId w:val="17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</w:t>
            </w:r>
            <w:r w:rsidR="00FF68FE"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Камско-</w:t>
            </w:r>
            <w:proofErr w:type="spellStart"/>
            <w:r w:rsidR="00FF68FE"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Устьинской</w:t>
            </w:r>
            <w:proofErr w:type="spellEnd"/>
            <w:r w:rsidR="00FF68FE"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D146E8" w:rsidRPr="006867FC" w:rsidRDefault="00FF68FE" w:rsidP="006867FC">
            <w:pPr>
              <w:numPr>
                <w:ilvl w:val="0"/>
                <w:numId w:val="17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С Камско-</w:t>
            </w:r>
            <w:proofErr w:type="spellStart"/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Устьинским</w:t>
            </w:r>
            <w:proofErr w:type="spellEnd"/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РДК</w:t>
            </w:r>
          </w:p>
          <w:p w:rsidR="00FF68FE" w:rsidRPr="006867FC" w:rsidRDefault="00FF68FE" w:rsidP="006867FC">
            <w:pPr>
              <w:numPr>
                <w:ilvl w:val="0"/>
                <w:numId w:val="17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С Камско-</w:t>
            </w:r>
            <w:proofErr w:type="spellStart"/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Устьинским</w:t>
            </w:r>
            <w:proofErr w:type="spellEnd"/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ЦВР</w:t>
            </w:r>
          </w:p>
          <w:p w:rsidR="00A2027E" w:rsidRPr="006867FC" w:rsidRDefault="00A2027E" w:rsidP="006867FC">
            <w:pPr>
              <w:numPr>
                <w:ilvl w:val="0"/>
                <w:numId w:val="17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С Затонской СОШ</w:t>
            </w:r>
          </w:p>
          <w:p w:rsidR="00FF68FE" w:rsidRPr="006867FC" w:rsidRDefault="00FF68FE" w:rsidP="006867FC">
            <w:pPr>
              <w:numPr>
                <w:ilvl w:val="0"/>
                <w:numId w:val="17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</w:t>
            </w:r>
            <w:proofErr w:type="spellStart"/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Затонским</w:t>
            </w:r>
            <w:proofErr w:type="spellEnd"/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ДК</w:t>
            </w:r>
          </w:p>
          <w:p w:rsidR="00FF68FE" w:rsidRPr="006867FC" w:rsidRDefault="00FF68FE" w:rsidP="006867FC">
            <w:pPr>
              <w:numPr>
                <w:ilvl w:val="0"/>
                <w:numId w:val="17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</w:t>
            </w:r>
            <w:proofErr w:type="spellStart"/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Теньковским</w:t>
            </w:r>
            <w:proofErr w:type="spellEnd"/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ДК</w:t>
            </w:r>
          </w:p>
          <w:p w:rsidR="00D146E8" w:rsidRPr="006867FC" w:rsidRDefault="009B2B19" w:rsidP="006867FC">
            <w:pPr>
              <w:numPr>
                <w:ilvl w:val="0"/>
                <w:numId w:val="17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Казанским</w:t>
            </w:r>
            <w:r w:rsidR="006B4CC7"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университет</w:t>
            </w: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ом</w:t>
            </w:r>
            <w:r w:rsidR="006B4CC7"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культуры и искусств  </w:t>
            </w:r>
          </w:p>
          <w:p w:rsidR="004723F7" w:rsidRPr="006867FC" w:rsidRDefault="004723F7" w:rsidP="006867FC">
            <w:pPr>
              <w:numPr>
                <w:ilvl w:val="0"/>
                <w:numId w:val="17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ДМШ </w:t>
            </w:r>
            <w:r w:rsidR="00FF68FE"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других районов РТ</w:t>
            </w:r>
          </w:p>
        </w:tc>
      </w:tr>
      <w:tr w:rsidR="00DF76F8" w:rsidRPr="006867FC" w:rsidTr="00983231">
        <w:trPr>
          <w:gridAfter w:val="1"/>
          <w:wAfter w:w="4253" w:type="dxa"/>
        </w:trPr>
        <w:tc>
          <w:tcPr>
            <w:tcW w:w="3045" w:type="dxa"/>
            <w:gridSpan w:val="2"/>
          </w:tcPr>
          <w:p w:rsidR="00DF76F8" w:rsidRPr="006867FC" w:rsidRDefault="00837300" w:rsidP="006867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DF76F8" w:rsidRPr="006867FC">
              <w:rPr>
                <w:rFonts w:ascii="Times New Roman" w:hAnsi="Times New Roman" w:cs="Times New Roman"/>
                <w:sz w:val="28"/>
                <w:szCs w:val="28"/>
              </w:rPr>
              <w:t>.Расширение географии деятельности за счет организации культурно-просветительской деятельности, интеграции форм и методов творческого воспитания в иные сферы общественной жизни (например, проведение творческих мероприятий в центрах</w:t>
            </w:r>
            <w:r w:rsidR="00924931" w:rsidRPr="006867FC">
              <w:rPr>
                <w:rFonts w:ascii="Times New Roman" w:hAnsi="Times New Roman" w:cs="Times New Roman"/>
                <w:sz w:val="28"/>
                <w:szCs w:val="28"/>
              </w:rPr>
              <w:t xml:space="preserve"> соцзащиты</w:t>
            </w:r>
            <w:r w:rsidR="00DF76F8" w:rsidRPr="006867FC">
              <w:rPr>
                <w:rFonts w:ascii="Times New Roman" w:hAnsi="Times New Roman" w:cs="Times New Roman"/>
                <w:sz w:val="28"/>
                <w:szCs w:val="28"/>
              </w:rPr>
              <w:t>, больницах и т. п.)</w:t>
            </w:r>
          </w:p>
        </w:tc>
        <w:tc>
          <w:tcPr>
            <w:tcW w:w="2772" w:type="dxa"/>
          </w:tcPr>
          <w:p w:rsidR="00AA2E26" w:rsidRPr="006867FC" w:rsidRDefault="00AA2E26" w:rsidP="006867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76F8" w:rsidRPr="006867FC" w:rsidRDefault="000A2AE7" w:rsidP="006867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  <w:r w:rsidR="00AA2E26"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-2020</w:t>
            </w:r>
          </w:p>
        </w:tc>
        <w:tc>
          <w:tcPr>
            <w:tcW w:w="4253" w:type="dxa"/>
          </w:tcPr>
          <w:p w:rsidR="00DF76F8" w:rsidRPr="006867FC" w:rsidRDefault="00DF76F8" w:rsidP="006867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6E7B" w:rsidRPr="006867FC" w:rsidRDefault="00486E7B" w:rsidP="006867FC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и проведение Благотворительных </w:t>
            </w:r>
            <w:r w:rsidR="00FF68FE"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концертов </w:t>
            </w:r>
          </w:p>
          <w:p w:rsidR="00136780" w:rsidRPr="006867FC" w:rsidRDefault="00136780" w:rsidP="006867FC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F76F8" w:rsidRPr="006867FC" w:rsidTr="00983231">
        <w:trPr>
          <w:gridAfter w:val="1"/>
          <w:wAfter w:w="4253" w:type="dxa"/>
        </w:trPr>
        <w:tc>
          <w:tcPr>
            <w:tcW w:w="3045" w:type="dxa"/>
            <w:gridSpan w:val="2"/>
          </w:tcPr>
          <w:p w:rsidR="00DF76F8" w:rsidRPr="006867FC" w:rsidRDefault="008344D6" w:rsidP="006867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DF76F8"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DF76F8" w:rsidRPr="006867FC">
              <w:rPr>
                <w:rFonts w:ascii="Times New Roman" w:hAnsi="Times New Roman" w:cs="Times New Roman"/>
                <w:sz w:val="28"/>
                <w:szCs w:val="28"/>
              </w:rPr>
              <w:t xml:space="preserve"> Популяризация культурного образования среди населения</w:t>
            </w:r>
          </w:p>
        </w:tc>
        <w:tc>
          <w:tcPr>
            <w:tcW w:w="2772" w:type="dxa"/>
          </w:tcPr>
          <w:p w:rsidR="00136780" w:rsidRPr="006867FC" w:rsidRDefault="00136780" w:rsidP="006867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76F8" w:rsidRPr="006867FC" w:rsidRDefault="00FF68FE" w:rsidP="006867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  <w:r w:rsidR="00136780"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-2020</w:t>
            </w:r>
          </w:p>
        </w:tc>
        <w:tc>
          <w:tcPr>
            <w:tcW w:w="4253" w:type="dxa"/>
          </w:tcPr>
          <w:p w:rsidR="00136780" w:rsidRPr="006867FC" w:rsidRDefault="00136780" w:rsidP="006867FC">
            <w:pPr>
              <w:numPr>
                <w:ilvl w:val="0"/>
                <w:numId w:val="20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концертно-просветительских программ по популяризации классического музыкального искусства для жителей </w:t>
            </w:r>
            <w:r w:rsidR="008344D6"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Камско-</w:t>
            </w:r>
            <w:proofErr w:type="spellStart"/>
            <w:r w:rsidR="008344D6"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Устьинского</w:t>
            </w:r>
            <w:proofErr w:type="spellEnd"/>
            <w:r w:rsidR="008344D6"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</w:t>
            </w: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36780" w:rsidRPr="006867FC" w:rsidRDefault="00136780" w:rsidP="006867FC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0CD1" w:rsidRPr="006867FC" w:rsidTr="006661EA">
        <w:trPr>
          <w:gridAfter w:val="1"/>
          <w:wAfter w:w="4253" w:type="dxa"/>
        </w:trPr>
        <w:tc>
          <w:tcPr>
            <w:tcW w:w="10070" w:type="dxa"/>
            <w:gridSpan w:val="4"/>
          </w:tcPr>
          <w:p w:rsidR="00720CD1" w:rsidRPr="008D321B" w:rsidRDefault="008D321B" w:rsidP="008D32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21B">
              <w:rPr>
                <w:rFonts w:ascii="Times New Roman" w:hAnsi="Times New Roman" w:cs="Times New Roman"/>
                <w:bCs/>
                <w:sz w:val="28"/>
                <w:szCs w:val="28"/>
              </w:rPr>
              <w:t>Учебно-методическая работа</w:t>
            </w:r>
          </w:p>
        </w:tc>
      </w:tr>
      <w:tr w:rsidR="00DF76F8" w:rsidRPr="006867FC" w:rsidTr="00983231">
        <w:trPr>
          <w:gridAfter w:val="1"/>
          <w:wAfter w:w="4253" w:type="dxa"/>
        </w:trPr>
        <w:tc>
          <w:tcPr>
            <w:tcW w:w="3045" w:type="dxa"/>
            <w:gridSpan w:val="2"/>
          </w:tcPr>
          <w:p w:rsidR="00DF76F8" w:rsidRPr="006867FC" w:rsidRDefault="00DF76F8" w:rsidP="006867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hAnsi="Times New Roman" w:cs="Times New Roman"/>
                <w:sz w:val="28"/>
                <w:szCs w:val="28"/>
              </w:rPr>
              <w:t xml:space="preserve">1.Повышение квалификации преподавателей по всем специальностям на базе Института развития образования Республики Татарстан, Республиканского центра внешкольной работы Министерства образования и науки Республики Татарстан, Казанской государственной консерватории имени  </w:t>
            </w:r>
            <w:proofErr w:type="spellStart"/>
            <w:r w:rsidRPr="006867FC">
              <w:rPr>
                <w:rFonts w:ascii="Times New Roman" w:hAnsi="Times New Roman" w:cs="Times New Roman"/>
                <w:sz w:val="28"/>
                <w:szCs w:val="28"/>
              </w:rPr>
              <w:t>Н.Г.Жиганова</w:t>
            </w:r>
            <w:proofErr w:type="spellEnd"/>
          </w:p>
        </w:tc>
        <w:tc>
          <w:tcPr>
            <w:tcW w:w="2772" w:type="dxa"/>
          </w:tcPr>
          <w:p w:rsidR="005B5996" w:rsidRPr="006867FC" w:rsidRDefault="005B5996" w:rsidP="006867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76F8" w:rsidRPr="006867FC" w:rsidRDefault="000A2AE7" w:rsidP="006867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  <w:r w:rsidR="005B5996"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-2020</w:t>
            </w:r>
          </w:p>
        </w:tc>
        <w:tc>
          <w:tcPr>
            <w:tcW w:w="4253" w:type="dxa"/>
          </w:tcPr>
          <w:p w:rsidR="00DF76F8" w:rsidRPr="006867FC" w:rsidRDefault="00DF76F8" w:rsidP="006867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B5996" w:rsidRPr="006867FC" w:rsidRDefault="005B5996" w:rsidP="006867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Обучение на курсах повышения квалификации, мастер-классах согласно индивидуальному плану преподавателя по повышению профессионального уровня в течение </w:t>
            </w:r>
            <w:proofErr w:type="spellStart"/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межаттестационного</w:t>
            </w:r>
            <w:proofErr w:type="spellEnd"/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периода.</w:t>
            </w:r>
          </w:p>
        </w:tc>
      </w:tr>
      <w:tr w:rsidR="00DF76F8" w:rsidRPr="006867FC" w:rsidTr="00983231">
        <w:trPr>
          <w:gridAfter w:val="1"/>
          <w:wAfter w:w="4253" w:type="dxa"/>
        </w:trPr>
        <w:tc>
          <w:tcPr>
            <w:tcW w:w="3045" w:type="dxa"/>
            <w:gridSpan w:val="2"/>
          </w:tcPr>
          <w:p w:rsidR="00DF76F8" w:rsidRPr="006867FC" w:rsidRDefault="00DF76F8" w:rsidP="006867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6867FC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конкурсах профессионального </w:t>
            </w:r>
            <w:r w:rsidRPr="006867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педагогического мастерства, исполнительских  конкурсах преподавателей ДМШ </w:t>
            </w:r>
          </w:p>
        </w:tc>
        <w:tc>
          <w:tcPr>
            <w:tcW w:w="2772" w:type="dxa"/>
          </w:tcPr>
          <w:p w:rsidR="005B5996" w:rsidRPr="006867FC" w:rsidRDefault="005B5996" w:rsidP="006867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76F8" w:rsidRPr="006867FC" w:rsidRDefault="0064575C" w:rsidP="006867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  <w:r w:rsidR="005B5996"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-2020</w:t>
            </w:r>
          </w:p>
        </w:tc>
        <w:tc>
          <w:tcPr>
            <w:tcW w:w="4253" w:type="dxa"/>
          </w:tcPr>
          <w:p w:rsidR="00DF76F8" w:rsidRPr="006867FC" w:rsidRDefault="00F915C0" w:rsidP="006867FC">
            <w:pPr>
              <w:numPr>
                <w:ilvl w:val="0"/>
                <w:numId w:val="2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 в Республиканских и Федеральных конкурсах </w:t>
            </w: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грантов по поддержке педагогов дополнительного образования;</w:t>
            </w:r>
          </w:p>
          <w:p w:rsidR="00F915C0" w:rsidRPr="006867FC" w:rsidRDefault="00F915C0" w:rsidP="006867FC">
            <w:pPr>
              <w:numPr>
                <w:ilvl w:val="0"/>
                <w:numId w:val="2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 республиканских и федеральных конкурсах инновационных проектов и методических разработок;</w:t>
            </w:r>
          </w:p>
          <w:p w:rsidR="00F915C0" w:rsidRPr="006867FC" w:rsidRDefault="00F915C0" w:rsidP="006867FC">
            <w:pPr>
              <w:numPr>
                <w:ilvl w:val="0"/>
                <w:numId w:val="2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конкурсах исполнительского мастерства.</w:t>
            </w:r>
          </w:p>
        </w:tc>
      </w:tr>
      <w:tr w:rsidR="00DF76F8" w:rsidRPr="006867FC" w:rsidTr="00983231">
        <w:trPr>
          <w:gridAfter w:val="1"/>
          <w:wAfter w:w="4253" w:type="dxa"/>
        </w:trPr>
        <w:tc>
          <w:tcPr>
            <w:tcW w:w="3045" w:type="dxa"/>
            <w:gridSpan w:val="2"/>
          </w:tcPr>
          <w:p w:rsidR="00DF76F8" w:rsidRPr="006867FC" w:rsidRDefault="00DF76F8" w:rsidP="006867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</w:t>
            </w:r>
            <w:r w:rsidRPr="006867FC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преподавателей  ДМШ в научно-исследовательских, педагогических  конференциях, форумах различного уровня</w:t>
            </w:r>
          </w:p>
        </w:tc>
        <w:tc>
          <w:tcPr>
            <w:tcW w:w="2772" w:type="dxa"/>
          </w:tcPr>
          <w:p w:rsidR="00DF76F8" w:rsidRPr="006867FC" w:rsidRDefault="00DF76F8" w:rsidP="006867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15C0" w:rsidRPr="006867FC" w:rsidRDefault="0064575C" w:rsidP="006867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  <w:r w:rsidR="00F915C0"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-2020</w:t>
            </w:r>
          </w:p>
        </w:tc>
        <w:tc>
          <w:tcPr>
            <w:tcW w:w="4253" w:type="dxa"/>
          </w:tcPr>
          <w:p w:rsidR="00DF76F8" w:rsidRPr="006867FC" w:rsidRDefault="00DF76F8" w:rsidP="006867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15C0" w:rsidRPr="006867FC" w:rsidRDefault="00F915C0" w:rsidP="006867FC">
            <w:pPr>
              <w:numPr>
                <w:ilvl w:val="0"/>
                <w:numId w:val="25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Распространение передового инновационного опыта педагогического коллектива в </w:t>
            </w:r>
            <w:r w:rsidR="003A1A56"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районе и </w:t>
            </w: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Республике Татарстан и за ее пределами.</w:t>
            </w:r>
          </w:p>
        </w:tc>
      </w:tr>
      <w:tr w:rsidR="00685998" w:rsidRPr="006867FC" w:rsidTr="00983231">
        <w:trPr>
          <w:gridAfter w:val="1"/>
          <w:wAfter w:w="4253" w:type="dxa"/>
        </w:trPr>
        <w:tc>
          <w:tcPr>
            <w:tcW w:w="3045" w:type="dxa"/>
            <w:gridSpan w:val="2"/>
          </w:tcPr>
          <w:p w:rsidR="00DF76F8" w:rsidRPr="006867FC" w:rsidRDefault="00DF76F8" w:rsidP="006867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Pr="006867FC">
              <w:rPr>
                <w:rFonts w:ascii="Times New Roman" w:hAnsi="Times New Roman" w:cs="Times New Roman"/>
                <w:sz w:val="28"/>
                <w:szCs w:val="28"/>
              </w:rPr>
              <w:t xml:space="preserve">    Распространение опыта работы преподавателей ДМШ в печати  и сети Интернет</w:t>
            </w:r>
          </w:p>
        </w:tc>
        <w:tc>
          <w:tcPr>
            <w:tcW w:w="2772" w:type="dxa"/>
          </w:tcPr>
          <w:p w:rsidR="00F65D8C" w:rsidRPr="006867FC" w:rsidRDefault="00F65D8C" w:rsidP="006867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76F8" w:rsidRPr="006867FC" w:rsidRDefault="0064575C" w:rsidP="006867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  <w:r w:rsidR="00F65D8C"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-2020</w:t>
            </w:r>
          </w:p>
        </w:tc>
        <w:tc>
          <w:tcPr>
            <w:tcW w:w="4253" w:type="dxa"/>
          </w:tcPr>
          <w:p w:rsidR="00DF76F8" w:rsidRPr="006867FC" w:rsidRDefault="00096021" w:rsidP="006867FC">
            <w:pPr>
              <w:numPr>
                <w:ilvl w:val="0"/>
                <w:numId w:val="25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Распространение передового инновационного опыта педагогического коллектива ДМШ в </w:t>
            </w:r>
            <w:proofErr w:type="spellStart"/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интернет-ресурсах</w:t>
            </w:r>
            <w:proofErr w:type="spellEnd"/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печатных изданиях материалов педагогических  конференций.</w:t>
            </w:r>
          </w:p>
        </w:tc>
      </w:tr>
      <w:tr w:rsidR="00685998" w:rsidRPr="006867FC" w:rsidTr="00983231">
        <w:trPr>
          <w:gridAfter w:val="1"/>
          <w:wAfter w:w="4253" w:type="dxa"/>
        </w:trPr>
        <w:tc>
          <w:tcPr>
            <w:tcW w:w="3045" w:type="dxa"/>
            <w:gridSpan w:val="2"/>
          </w:tcPr>
          <w:p w:rsidR="00DF76F8" w:rsidRPr="006867FC" w:rsidRDefault="00096021" w:rsidP="006867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DF76F8"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DF76F8" w:rsidRPr="006867FC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учащихся к районным, городским, республиканским, всероссийским и   международным фестивалям – конкурсам, олимпиадам по различным специальностям</w:t>
            </w:r>
          </w:p>
        </w:tc>
        <w:tc>
          <w:tcPr>
            <w:tcW w:w="2772" w:type="dxa"/>
          </w:tcPr>
          <w:p w:rsidR="00B43988" w:rsidRPr="006867FC" w:rsidRDefault="00B43988" w:rsidP="006867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76F8" w:rsidRPr="006867FC" w:rsidRDefault="0064575C" w:rsidP="006867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  <w:r w:rsidR="00B43988"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-2020</w:t>
            </w:r>
          </w:p>
        </w:tc>
        <w:tc>
          <w:tcPr>
            <w:tcW w:w="4253" w:type="dxa"/>
          </w:tcPr>
          <w:p w:rsidR="00DF76F8" w:rsidRPr="006867FC" w:rsidRDefault="00DF76F8" w:rsidP="006867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3988" w:rsidRPr="006867FC" w:rsidRDefault="00B43988" w:rsidP="006867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Участие в конкурсном и фестивальном движении согласно Плану учебно-воспитательной работы ДМШ реализации пунктов Программы развития учреждения в части работы с одарёнными детьми.</w:t>
            </w:r>
          </w:p>
        </w:tc>
      </w:tr>
      <w:tr w:rsidR="0064575C" w:rsidRPr="006867FC" w:rsidTr="006661EA">
        <w:trPr>
          <w:gridAfter w:val="1"/>
          <w:wAfter w:w="4253" w:type="dxa"/>
        </w:trPr>
        <w:tc>
          <w:tcPr>
            <w:tcW w:w="10070" w:type="dxa"/>
            <w:gridSpan w:val="4"/>
          </w:tcPr>
          <w:p w:rsidR="0064575C" w:rsidRPr="0042291A" w:rsidRDefault="0042291A" w:rsidP="006867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91A">
              <w:rPr>
                <w:rFonts w:ascii="Times New Roman" w:hAnsi="Times New Roman" w:cs="Times New Roman"/>
                <w:sz w:val="28"/>
                <w:szCs w:val="28"/>
              </w:rPr>
              <w:t>Кадровое обеспечение</w:t>
            </w:r>
          </w:p>
        </w:tc>
      </w:tr>
      <w:tr w:rsidR="00DF76F8" w:rsidRPr="006867FC" w:rsidTr="00983231">
        <w:trPr>
          <w:gridAfter w:val="1"/>
          <w:wAfter w:w="4253" w:type="dxa"/>
        </w:trPr>
        <w:tc>
          <w:tcPr>
            <w:tcW w:w="3045" w:type="dxa"/>
            <w:gridSpan w:val="2"/>
          </w:tcPr>
          <w:p w:rsidR="00DF76F8" w:rsidRPr="006867FC" w:rsidRDefault="00DF76F8" w:rsidP="006867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hAnsi="Times New Roman" w:cs="Times New Roman"/>
                <w:sz w:val="28"/>
                <w:szCs w:val="28"/>
              </w:rPr>
              <w:t>1.Обеспечение соответствия образовательного ценза (высшего профессионального музыкального образования) всех преподавателей детской   музыкальной школы требованиям ЕКС</w:t>
            </w:r>
          </w:p>
        </w:tc>
        <w:tc>
          <w:tcPr>
            <w:tcW w:w="2772" w:type="dxa"/>
          </w:tcPr>
          <w:p w:rsidR="00A269CD" w:rsidRPr="006867FC" w:rsidRDefault="00A269CD" w:rsidP="006867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76F8" w:rsidRPr="006867FC" w:rsidRDefault="00CB5858" w:rsidP="006867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  <w:r w:rsidR="00A269CD"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-2020</w:t>
            </w:r>
          </w:p>
        </w:tc>
        <w:tc>
          <w:tcPr>
            <w:tcW w:w="4253" w:type="dxa"/>
          </w:tcPr>
          <w:p w:rsidR="00DF76F8" w:rsidRPr="006867FC" w:rsidRDefault="00DF76F8" w:rsidP="006867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269CD" w:rsidRPr="006867FC" w:rsidRDefault="00CB5858" w:rsidP="006867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К 2020</w:t>
            </w:r>
            <w:r w:rsidR="00A269CD"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установление 100% соответствия образовательного ценза педагогических работников федеральным требованиям ЕКС.</w:t>
            </w:r>
          </w:p>
        </w:tc>
      </w:tr>
      <w:tr w:rsidR="00DF76F8" w:rsidRPr="006867FC" w:rsidTr="00983231">
        <w:trPr>
          <w:gridAfter w:val="1"/>
          <w:wAfter w:w="4253" w:type="dxa"/>
        </w:trPr>
        <w:tc>
          <w:tcPr>
            <w:tcW w:w="3045" w:type="dxa"/>
            <w:gridSpan w:val="2"/>
          </w:tcPr>
          <w:p w:rsidR="00DF76F8" w:rsidRPr="006867FC" w:rsidRDefault="00DF76F8" w:rsidP="006867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2.Ежегодная деятельность администрации школы по привлечению молодых педагогических кадров</w:t>
            </w:r>
          </w:p>
        </w:tc>
        <w:tc>
          <w:tcPr>
            <w:tcW w:w="2772" w:type="dxa"/>
          </w:tcPr>
          <w:p w:rsidR="00DF76F8" w:rsidRPr="006867FC" w:rsidRDefault="00DF76F8" w:rsidP="006867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2752" w:rsidRPr="006867FC" w:rsidRDefault="00742752" w:rsidP="006867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2752" w:rsidRPr="006867FC" w:rsidRDefault="00F847E2" w:rsidP="006867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  <w:r w:rsidR="00742752"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-2020</w:t>
            </w:r>
          </w:p>
        </w:tc>
        <w:tc>
          <w:tcPr>
            <w:tcW w:w="4253" w:type="dxa"/>
          </w:tcPr>
          <w:p w:rsidR="00DF76F8" w:rsidRPr="006867FC" w:rsidRDefault="00DF76F8" w:rsidP="006867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2752" w:rsidRPr="006867FC" w:rsidRDefault="00B907D6" w:rsidP="006867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Материальное стимулирование молодых специалистов.</w:t>
            </w:r>
          </w:p>
        </w:tc>
      </w:tr>
      <w:tr w:rsidR="00DF76F8" w:rsidRPr="006867FC" w:rsidTr="00983231">
        <w:trPr>
          <w:gridAfter w:val="1"/>
          <w:wAfter w:w="4253" w:type="dxa"/>
        </w:trPr>
        <w:tc>
          <w:tcPr>
            <w:tcW w:w="3045" w:type="dxa"/>
            <w:gridSpan w:val="2"/>
          </w:tcPr>
          <w:p w:rsidR="00DF76F8" w:rsidRPr="006867FC" w:rsidRDefault="00DF76F8" w:rsidP="006867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hAnsi="Times New Roman" w:cs="Times New Roman"/>
                <w:sz w:val="28"/>
                <w:szCs w:val="28"/>
              </w:rPr>
              <w:t xml:space="preserve">3. Повышение уровня квалификации преподавателей ДМШ </w:t>
            </w:r>
          </w:p>
        </w:tc>
        <w:tc>
          <w:tcPr>
            <w:tcW w:w="2772" w:type="dxa"/>
          </w:tcPr>
          <w:p w:rsidR="007D4F2D" w:rsidRPr="006867FC" w:rsidRDefault="007D4F2D" w:rsidP="006867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76F8" w:rsidRPr="006867FC" w:rsidRDefault="00F847E2" w:rsidP="006867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  <w:r w:rsidR="007D4F2D"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-2020</w:t>
            </w:r>
          </w:p>
        </w:tc>
        <w:tc>
          <w:tcPr>
            <w:tcW w:w="4253" w:type="dxa"/>
          </w:tcPr>
          <w:p w:rsidR="00DF76F8" w:rsidRPr="006867FC" w:rsidRDefault="00DF76F8" w:rsidP="006867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E1A4E" w:rsidRPr="006867FC" w:rsidRDefault="000E1A4E" w:rsidP="006867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по аттестации педагогических кадров</w:t>
            </w:r>
          </w:p>
        </w:tc>
      </w:tr>
      <w:tr w:rsidR="00F847E2" w:rsidRPr="006867FC" w:rsidTr="006661EA">
        <w:trPr>
          <w:gridAfter w:val="1"/>
          <w:wAfter w:w="4253" w:type="dxa"/>
        </w:trPr>
        <w:tc>
          <w:tcPr>
            <w:tcW w:w="10070" w:type="dxa"/>
            <w:gridSpan w:val="4"/>
          </w:tcPr>
          <w:p w:rsidR="00F847E2" w:rsidRPr="001047AE" w:rsidRDefault="001047AE" w:rsidP="001047A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47AE">
              <w:rPr>
                <w:rFonts w:ascii="Times New Roman" w:hAnsi="Times New Roman" w:cs="Times New Roman"/>
                <w:bCs/>
                <w:sz w:val="28"/>
                <w:szCs w:val="28"/>
              </w:rPr>
              <w:t>Развитие материально-технической базы</w:t>
            </w:r>
          </w:p>
        </w:tc>
      </w:tr>
      <w:tr w:rsidR="00DF76F8" w:rsidRPr="006867FC" w:rsidTr="00983231">
        <w:trPr>
          <w:gridAfter w:val="1"/>
          <w:wAfter w:w="4253" w:type="dxa"/>
        </w:trPr>
        <w:tc>
          <w:tcPr>
            <w:tcW w:w="3045" w:type="dxa"/>
            <w:gridSpan w:val="2"/>
          </w:tcPr>
          <w:p w:rsidR="00DF76F8" w:rsidRPr="006867FC" w:rsidRDefault="00DF76F8" w:rsidP="006867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hAnsi="Times New Roman" w:cs="Times New Roman"/>
                <w:sz w:val="28"/>
                <w:szCs w:val="28"/>
              </w:rPr>
              <w:t xml:space="preserve">1.Косметический ремонт  </w:t>
            </w:r>
            <w:r w:rsidR="003A1A56" w:rsidRPr="006867FC">
              <w:rPr>
                <w:rFonts w:ascii="Times New Roman" w:hAnsi="Times New Roman" w:cs="Times New Roman"/>
                <w:sz w:val="28"/>
                <w:szCs w:val="28"/>
              </w:rPr>
              <w:t>здания школы</w:t>
            </w:r>
          </w:p>
        </w:tc>
        <w:tc>
          <w:tcPr>
            <w:tcW w:w="2772" w:type="dxa"/>
          </w:tcPr>
          <w:p w:rsidR="001635E3" w:rsidRPr="006867FC" w:rsidRDefault="001635E3" w:rsidP="006867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76F8" w:rsidRPr="006867FC" w:rsidRDefault="003A1A56" w:rsidP="006867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4253" w:type="dxa"/>
          </w:tcPr>
          <w:p w:rsidR="00DF76F8" w:rsidRPr="006867FC" w:rsidRDefault="00DF76F8" w:rsidP="006867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35E3" w:rsidRPr="006867FC" w:rsidRDefault="00983231" w:rsidP="006867FC">
            <w:pPr>
              <w:numPr>
                <w:ilvl w:val="0"/>
                <w:numId w:val="28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Ремонт пола;</w:t>
            </w:r>
          </w:p>
          <w:p w:rsidR="00983231" w:rsidRPr="006867FC" w:rsidRDefault="00983231" w:rsidP="006867FC">
            <w:pPr>
              <w:numPr>
                <w:ilvl w:val="0"/>
                <w:numId w:val="28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Модернизация сцены;</w:t>
            </w:r>
          </w:p>
          <w:p w:rsidR="00983231" w:rsidRPr="006867FC" w:rsidRDefault="00983231" w:rsidP="006867FC">
            <w:pPr>
              <w:numPr>
                <w:ilvl w:val="0"/>
                <w:numId w:val="28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Окраска стен.</w:t>
            </w:r>
          </w:p>
        </w:tc>
      </w:tr>
      <w:tr w:rsidR="00DF76F8" w:rsidRPr="006867FC" w:rsidTr="00983231">
        <w:trPr>
          <w:gridAfter w:val="1"/>
          <w:wAfter w:w="4253" w:type="dxa"/>
        </w:trPr>
        <w:tc>
          <w:tcPr>
            <w:tcW w:w="3045" w:type="dxa"/>
            <w:gridSpan w:val="2"/>
          </w:tcPr>
          <w:p w:rsidR="00DF76F8" w:rsidRPr="006867FC" w:rsidRDefault="00DF76F8" w:rsidP="006867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hAnsi="Times New Roman" w:cs="Times New Roman"/>
                <w:sz w:val="28"/>
                <w:szCs w:val="28"/>
              </w:rPr>
              <w:t>2.Модернизация  системы отопления  здания школы</w:t>
            </w:r>
          </w:p>
        </w:tc>
        <w:tc>
          <w:tcPr>
            <w:tcW w:w="2772" w:type="dxa"/>
          </w:tcPr>
          <w:p w:rsidR="001635E3" w:rsidRPr="006867FC" w:rsidRDefault="001635E3" w:rsidP="006867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76F8" w:rsidRPr="006867FC" w:rsidRDefault="003A1A56" w:rsidP="006867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4253" w:type="dxa"/>
          </w:tcPr>
          <w:p w:rsidR="00DF76F8" w:rsidRPr="006867FC" w:rsidRDefault="00DF76F8" w:rsidP="006867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35E3" w:rsidRPr="006867FC" w:rsidRDefault="001635E3" w:rsidP="006867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Замена системы отопления</w:t>
            </w:r>
          </w:p>
        </w:tc>
      </w:tr>
      <w:tr w:rsidR="00DF76F8" w:rsidRPr="006867FC" w:rsidTr="00983231">
        <w:trPr>
          <w:gridAfter w:val="1"/>
          <w:wAfter w:w="4253" w:type="dxa"/>
        </w:trPr>
        <w:tc>
          <w:tcPr>
            <w:tcW w:w="3045" w:type="dxa"/>
            <w:gridSpan w:val="2"/>
          </w:tcPr>
          <w:p w:rsidR="00DF76F8" w:rsidRPr="006867FC" w:rsidRDefault="00DF76F8" w:rsidP="006867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hAnsi="Times New Roman" w:cs="Times New Roman"/>
                <w:sz w:val="28"/>
                <w:szCs w:val="28"/>
              </w:rPr>
              <w:t xml:space="preserve">3. Косметический ремонт </w:t>
            </w:r>
            <w:r w:rsidR="003A1A56" w:rsidRPr="006867FC">
              <w:rPr>
                <w:rFonts w:ascii="Times New Roman" w:hAnsi="Times New Roman" w:cs="Times New Roman"/>
                <w:sz w:val="28"/>
                <w:szCs w:val="28"/>
              </w:rPr>
              <w:t>фасада школы</w:t>
            </w:r>
          </w:p>
        </w:tc>
        <w:tc>
          <w:tcPr>
            <w:tcW w:w="2772" w:type="dxa"/>
          </w:tcPr>
          <w:p w:rsidR="00983231" w:rsidRPr="006867FC" w:rsidRDefault="00983231" w:rsidP="006867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76F8" w:rsidRPr="006867FC" w:rsidRDefault="003A1A56" w:rsidP="006867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2019</w:t>
            </w:r>
            <w:r w:rsidR="00983231"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-2020</w:t>
            </w:r>
          </w:p>
        </w:tc>
        <w:tc>
          <w:tcPr>
            <w:tcW w:w="4253" w:type="dxa"/>
          </w:tcPr>
          <w:p w:rsidR="00DF76F8" w:rsidRPr="006867FC" w:rsidRDefault="00983231" w:rsidP="006867FC">
            <w:pPr>
              <w:numPr>
                <w:ilvl w:val="0"/>
                <w:numId w:val="29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Облицовка стен плиткой в соответствии с требованиями пожарной безопасности;</w:t>
            </w:r>
          </w:p>
          <w:p w:rsidR="00983231" w:rsidRPr="006867FC" w:rsidRDefault="00983231" w:rsidP="006867FC">
            <w:pPr>
              <w:numPr>
                <w:ilvl w:val="0"/>
                <w:numId w:val="29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Замена входных и внутренних дверей.</w:t>
            </w:r>
          </w:p>
          <w:p w:rsidR="00983231" w:rsidRPr="006867FC" w:rsidRDefault="00983231" w:rsidP="006867FC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F76F8" w:rsidRPr="006867FC" w:rsidTr="00983231">
        <w:trPr>
          <w:gridAfter w:val="1"/>
          <w:wAfter w:w="4253" w:type="dxa"/>
          <w:trHeight w:val="1407"/>
        </w:trPr>
        <w:tc>
          <w:tcPr>
            <w:tcW w:w="3045" w:type="dxa"/>
            <w:gridSpan w:val="2"/>
          </w:tcPr>
          <w:p w:rsidR="00DF76F8" w:rsidRPr="006867FC" w:rsidRDefault="00DF76F8" w:rsidP="006867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hAnsi="Times New Roman" w:cs="Times New Roman"/>
                <w:sz w:val="28"/>
                <w:szCs w:val="28"/>
              </w:rPr>
              <w:t>4. Списание амортизированных музыкальных инструментов. Замена на новые высококачественные инструменты</w:t>
            </w:r>
          </w:p>
        </w:tc>
        <w:tc>
          <w:tcPr>
            <w:tcW w:w="2772" w:type="dxa"/>
          </w:tcPr>
          <w:p w:rsidR="00983231" w:rsidRPr="006867FC" w:rsidRDefault="00983231" w:rsidP="006867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76F8" w:rsidRPr="006867FC" w:rsidRDefault="00C425FB" w:rsidP="006867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  <w:r w:rsidR="00983231"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-2020</w:t>
            </w:r>
          </w:p>
        </w:tc>
        <w:tc>
          <w:tcPr>
            <w:tcW w:w="4253" w:type="dxa"/>
          </w:tcPr>
          <w:p w:rsidR="00DF76F8" w:rsidRPr="006867FC" w:rsidRDefault="00DF76F8" w:rsidP="006867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3231" w:rsidRPr="006867FC" w:rsidRDefault="00983231" w:rsidP="006867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Согласно Плану хозяйственной деятельности</w:t>
            </w:r>
          </w:p>
        </w:tc>
      </w:tr>
      <w:tr w:rsidR="00DF76F8" w:rsidRPr="006867FC" w:rsidTr="00983231">
        <w:trPr>
          <w:gridAfter w:val="1"/>
          <w:wAfter w:w="4253" w:type="dxa"/>
        </w:trPr>
        <w:tc>
          <w:tcPr>
            <w:tcW w:w="3045" w:type="dxa"/>
            <w:gridSpan w:val="2"/>
          </w:tcPr>
          <w:p w:rsidR="00DF76F8" w:rsidRPr="006867FC" w:rsidRDefault="00DF76F8" w:rsidP="006867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hAnsi="Times New Roman" w:cs="Times New Roman"/>
                <w:sz w:val="28"/>
                <w:szCs w:val="28"/>
              </w:rPr>
              <w:t>5. Замена устаревшего оборудования школы</w:t>
            </w:r>
          </w:p>
        </w:tc>
        <w:tc>
          <w:tcPr>
            <w:tcW w:w="2772" w:type="dxa"/>
          </w:tcPr>
          <w:p w:rsidR="00983231" w:rsidRPr="006867FC" w:rsidRDefault="00983231" w:rsidP="006867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76F8" w:rsidRPr="006867FC" w:rsidRDefault="003A1A56" w:rsidP="006867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FF68FE"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53" w:type="dxa"/>
          </w:tcPr>
          <w:p w:rsidR="00983231" w:rsidRPr="006867FC" w:rsidRDefault="00983231" w:rsidP="006867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76F8" w:rsidRPr="006867FC" w:rsidRDefault="00C425FB" w:rsidP="006867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Согласно Плану хозяйственной деятельности</w:t>
            </w:r>
          </w:p>
        </w:tc>
      </w:tr>
      <w:tr w:rsidR="00DF76F8" w:rsidRPr="006867FC" w:rsidTr="00983231">
        <w:trPr>
          <w:gridAfter w:val="1"/>
          <w:wAfter w:w="4253" w:type="dxa"/>
        </w:trPr>
        <w:tc>
          <w:tcPr>
            <w:tcW w:w="3045" w:type="dxa"/>
            <w:gridSpan w:val="2"/>
          </w:tcPr>
          <w:p w:rsidR="00DF76F8" w:rsidRPr="006867FC" w:rsidRDefault="00DF76F8" w:rsidP="006867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hAnsi="Times New Roman" w:cs="Times New Roman"/>
                <w:sz w:val="28"/>
                <w:szCs w:val="28"/>
              </w:rPr>
              <w:t>6. Оснащение школы современной оргтехникой</w:t>
            </w:r>
          </w:p>
        </w:tc>
        <w:tc>
          <w:tcPr>
            <w:tcW w:w="2772" w:type="dxa"/>
          </w:tcPr>
          <w:p w:rsidR="00983231" w:rsidRPr="006867FC" w:rsidRDefault="00983231" w:rsidP="006867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76F8" w:rsidRPr="006867FC" w:rsidRDefault="00FF68FE" w:rsidP="006867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2019</w:t>
            </w:r>
            <w:r w:rsidR="00983231"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-2020</w:t>
            </w:r>
          </w:p>
        </w:tc>
        <w:tc>
          <w:tcPr>
            <w:tcW w:w="4253" w:type="dxa"/>
          </w:tcPr>
          <w:p w:rsidR="00DF76F8" w:rsidRPr="006867FC" w:rsidRDefault="00983231" w:rsidP="006867FC">
            <w:pPr>
              <w:numPr>
                <w:ilvl w:val="0"/>
                <w:numId w:val="30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Замена оргтехники для улучшения качества образовательного процесса.</w:t>
            </w:r>
          </w:p>
          <w:p w:rsidR="00983231" w:rsidRPr="006867FC" w:rsidRDefault="00983231" w:rsidP="006867FC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F76F8" w:rsidRPr="006867FC" w:rsidTr="00983231">
        <w:trPr>
          <w:gridAfter w:val="1"/>
          <w:wAfter w:w="4253" w:type="dxa"/>
        </w:trPr>
        <w:tc>
          <w:tcPr>
            <w:tcW w:w="3045" w:type="dxa"/>
            <w:gridSpan w:val="2"/>
          </w:tcPr>
          <w:p w:rsidR="00DF76F8" w:rsidRPr="006867FC" w:rsidRDefault="00DF76F8" w:rsidP="006867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hAnsi="Times New Roman" w:cs="Times New Roman"/>
                <w:sz w:val="28"/>
                <w:szCs w:val="28"/>
              </w:rPr>
              <w:t xml:space="preserve">7. Озеленение  пришкольной территории  </w:t>
            </w:r>
          </w:p>
        </w:tc>
        <w:tc>
          <w:tcPr>
            <w:tcW w:w="2772" w:type="dxa"/>
          </w:tcPr>
          <w:p w:rsidR="001635E3" w:rsidRPr="006867FC" w:rsidRDefault="001635E3" w:rsidP="006867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76F8" w:rsidRPr="006867FC" w:rsidRDefault="00FF68FE" w:rsidP="006867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  <w:r w:rsidR="001635E3"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-2020</w:t>
            </w:r>
          </w:p>
        </w:tc>
        <w:tc>
          <w:tcPr>
            <w:tcW w:w="4253" w:type="dxa"/>
          </w:tcPr>
          <w:p w:rsidR="001635E3" w:rsidRPr="006867FC" w:rsidRDefault="001635E3" w:rsidP="006867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76F8" w:rsidRPr="006867FC" w:rsidRDefault="00FF68FE" w:rsidP="006867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1635E3" w:rsidRPr="006867FC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</w:tc>
      </w:tr>
    </w:tbl>
    <w:p w:rsidR="0076181D" w:rsidRPr="006867FC" w:rsidRDefault="0076181D" w:rsidP="00EB3450">
      <w:pPr>
        <w:contextualSpacing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sectPr w:rsidR="0076181D" w:rsidRPr="006867FC" w:rsidSect="00D7570A">
      <w:pgSz w:w="11900" w:h="16838"/>
      <w:pgMar w:top="1134" w:right="1134" w:bottom="1134" w:left="1134" w:header="0" w:footer="0" w:gutter="0"/>
      <w:pgNumType w:start="3"/>
      <w:cols w:space="0" w:equalWidth="0">
        <w:col w:w="9066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C5D" w:rsidRDefault="007A2C5D" w:rsidP="00D7570A">
      <w:r>
        <w:separator/>
      </w:r>
    </w:p>
  </w:endnote>
  <w:endnote w:type="continuationSeparator" w:id="0">
    <w:p w:rsidR="007A2C5D" w:rsidRDefault="007A2C5D" w:rsidP="00D75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1EA" w:rsidRDefault="006661EA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5101C">
      <w:rPr>
        <w:noProof/>
      </w:rPr>
      <w:t>1</w:t>
    </w:r>
    <w:r>
      <w:rPr>
        <w:noProof/>
      </w:rPr>
      <w:fldChar w:fldCharType="end"/>
    </w:r>
  </w:p>
  <w:p w:rsidR="006661EA" w:rsidRDefault="006661E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C5D" w:rsidRDefault="007A2C5D" w:rsidP="00D7570A">
      <w:r>
        <w:separator/>
      </w:r>
    </w:p>
  </w:footnote>
  <w:footnote w:type="continuationSeparator" w:id="0">
    <w:p w:rsidR="007A2C5D" w:rsidRDefault="007A2C5D" w:rsidP="00D757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B74B104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2AE8944A"/>
    <w:lvl w:ilvl="0" w:tplc="7F429F90">
      <w:start w:val="1"/>
      <w:numFmt w:val="bullet"/>
      <w:lvlText w:val=""/>
      <w:lvlJc w:val="left"/>
    </w:lvl>
    <w:lvl w:ilvl="1" w:tplc="C9845880">
      <w:start w:val="1"/>
      <w:numFmt w:val="bullet"/>
      <w:lvlText w:val=""/>
      <w:lvlJc w:val="left"/>
    </w:lvl>
    <w:lvl w:ilvl="2" w:tplc="A8100052">
      <w:start w:val="1"/>
      <w:numFmt w:val="bullet"/>
      <w:lvlText w:val=""/>
      <w:lvlJc w:val="left"/>
    </w:lvl>
    <w:lvl w:ilvl="3" w:tplc="94A059C8">
      <w:start w:val="1"/>
      <w:numFmt w:val="bullet"/>
      <w:lvlText w:val=""/>
      <w:lvlJc w:val="left"/>
    </w:lvl>
    <w:lvl w:ilvl="4" w:tplc="A358D63E">
      <w:start w:val="1"/>
      <w:numFmt w:val="bullet"/>
      <w:lvlText w:val=""/>
      <w:lvlJc w:val="left"/>
    </w:lvl>
    <w:lvl w:ilvl="5" w:tplc="C512ED10">
      <w:start w:val="1"/>
      <w:numFmt w:val="bullet"/>
      <w:lvlText w:val=""/>
      <w:lvlJc w:val="left"/>
    </w:lvl>
    <w:lvl w:ilvl="6" w:tplc="3A3EA678">
      <w:start w:val="1"/>
      <w:numFmt w:val="bullet"/>
      <w:lvlText w:val=""/>
      <w:lvlJc w:val="left"/>
    </w:lvl>
    <w:lvl w:ilvl="7" w:tplc="EF620AF6">
      <w:start w:val="1"/>
      <w:numFmt w:val="bullet"/>
      <w:lvlText w:val=""/>
      <w:lvlJc w:val="left"/>
    </w:lvl>
    <w:lvl w:ilvl="8" w:tplc="E04C64BA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625558EC"/>
    <w:lvl w:ilvl="0" w:tplc="D5F829BC">
      <w:start w:val="1"/>
      <w:numFmt w:val="bullet"/>
      <w:lvlText w:val=""/>
      <w:lvlJc w:val="left"/>
    </w:lvl>
    <w:lvl w:ilvl="1" w:tplc="7BD071BC">
      <w:start w:val="1"/>
      <w:numFmt w:val="bullet"/>
      <w:lvlText w:val=""/>
      <w:lvlJc w:val="left"/>
    </w:lvl>
    <w:lvl w:ilvl="2" w:tplc="CD7EE782">
      <w:start w:val="1"/>
      <w:numFmt w:val="bullet"/>
      <w:lvlText w:val=""/>
      <w:lvlJc w:val="left"/>
    </w:lvl>
    <w:lvl w:ilvl="3" w:tplc="EB10537C">
      <w:start w:val="1"/>
      <w:numFmt w:val="bullet"/>
      <w:lvlText w:val=""/>
      <w:lvlJc w:val="left"/>
    </w:lvl>
    <w:lvl w:ilvl="4" w:tplc="41EC6746">
      <w:start w:val="1"/>
      <w:numFmt w:val="bullet"/>
      <w:lvlText w:val=""/>
      <w:lvlJc w:val="left"/>
    </w:lvl>
    <w:lvl w:ilvl="5" w:tplc="7E6C928A">
      <w:start w:val="1"/>
      <w:numFmt w:val="bullet"/>
      <w:lvlText w:val=""/>
      <w:lvlJc w:val="left"/>
    </w:lvl>
    <w:lvl w:ilvl="6" w:tplc="485A05F2">
      <w:start w:val="1"/>
      <w:numFmt w:val="bullet"/>
      <w:lvlText w:val=""/>
      <w:lvlJc w:val="left"/>
    </w:lvl>
    <w:lvl w:ilvl="7" w:tplc="87540E00">
      <w:start w:val="1"/>
      <w:numFmt w:val="bullet"/>
      <w:lvlText w:val=""/>
      <w:lvlJc w:val="left"/>
    </w:lvl>
    <w:lvl w:ilvl="8" w:tplc="95684EB6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238E1F28"/>
    <w:lvl w:ilvl="0" w:tplc="4DA63898">
      <w:start w:val="1"/>
      <w:numFmt w:val="bullet"/>
      <w:lvlText w:val=""/>
      <w:lvlJc w:val="left"/>
    </w:lvl>
    <w:lvl w:ilvl="1" w:tplc="878472A0">
      <w:start w:val="1"/>
      <w:numFmt w:val="bullet"/>
      <w:lvlText w:val=""/>
      <w:lvlJc w:val="left"/>
    </w:lvl>
    <w:lvl w:ilvl="2" w:tplc="F7AACB9A">
      <w:start w:val="1"/>
      <w:numFmt w:val="bullet"/>
      <w:lvlText w:val=""/>
      <w:lvlJc w:val="left"/>
    </w:lvl>
    <w:lvl w:ilvl="3" w:tplc="91CA94C8">
      <w:start w:val="1"/>
      <w:numFmt w:val="bullet"/>
      <w:lvlText w:val=""/>
      <w:lvlJc w:val="left"/>
    </w:lvl>
    <w:lvl w:ilvl="4" w:tplc="45A8A426">
      <w:start w:val="1"/>
      <w:numFmt w:val="bullet"/>
      <w:lvlText w:val=""/>
      <w:lvlJc w:val="left"/>
    </w:lvl>
    <w:lvl w:ilvl="5" w:tplc="B52A7A8E">
      <w:start w:val="1"/>
      <w:numFmt w:val="bullet"/>
      <w:lvlText w:val=""/>
      <w:lvlJc w:val="left"/>
    </w:lvl>
    <w:lvl w:ilvl="6" w:tplc="1EA05990">
      <w:start w:val="1"/>
      <w:numFmt w:val="bullet"/>
      <w:lvlText w:val=""/>
      <w:lvlJc w:val="left"/>
    </w:lvl>
    <w:lvl w:ilvl="7" w:tplc="63CCECEC">
      <w:start w:val="1"/>
      <w:numFmt w:val="bullet"/>
      <w:lvlText w:val=""/>
      <w:lvlJc w:val="left"/>
    </w:lvl>
    <w:lvl w:ilvl="8" w:tplc="9886C076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6E87CCC"/>
    <w:lvl w:ilvl="0" w:tplc="B6E4E032">
      <w:start w:val="1"/>
      <w:numFmt w:val="bullet"/>
      <w:lvlText w:val="-"/>
      <w:lvlJc w:val="left"/>
    </w:lvl>
    <w:lvl w:ilvl="1" w:tplc="8E4C7A94">
      <w:start w:val="1"/>
      <w:numFmt w:val="bullet"/>
      <w:lvlText w:val=""/>
      <w:lvlJc w:val="left"/>
    </w:lvl>
    <w:lvl w:ilvl="2" w:tplc="16483652">
      <w:start w:val="1"/>
      <w:numFmt w:val="bullet"/>
      <w:lvlText w:val=""/>
      <w:lvlJc w:val="left"/>
    </w:lvl>
    <w:lvl w:ilvl="3" w:tplc="683051FE">
      <w:start w:val="1"/>
      <w:numFmt w:val="bullet"/>
      <w:lvlText w:val=""/>
      <w:lvlJc w:val="left"/>
    </w:lvl>
    <w:lvl w:ilvl="4" w:tplc="D9867556">
      <w:start w:val="1"/>
      <w:numFmt w:val="bullet"/>
      <w:lvlText w:val=""/>
      <w:lvlJc w:val="left"/>
    </w:lvl>
    <w:lvl w:ilvl="5" w:tplc="FC62FA7A">
      <w:start w:val="1"/>
      <w:numFmt w:val="bullet"/>
      <w:lvlText w:val=""/>
      <w:lvlJc w:val="left"/>
    </w:lvl>
    <w:lvl w:ilvl="6" w:tplc="B1E8AAB6">
      <w:start w:val="1"/>
      <w:numFmt w:val="bullet"/>
      <w:lvlText w:val=""/>
      <w:lvlJc w:val="left"/>
    </w:lvl>
    <w:lvl w:ilvl="7" w:tplc="AA505EC8">
      <w:start w:val="1"/>
      <w:numFmt w:val="bullet"/>
      <w:lvlText w:val=""/>
      <w:lvlJc w:val="left"/>
    </w:lvl>
    <w:lvl w:ilvl="8" w:tplc="7A6633C4">
      <w:start w:val="1"/>
      <w:numFmt w:val="bullet"/>
      <w:lvlText w:val=""/>
      <w:lvlJc w:val="left"/>
    </w:lvl>
  </w:abstractNum>
  <w:abstractNum w:abstractNumId="5">
    <w:nsid w:val="008E6B61"/>
    <w:multiLevelType w:val="hybridMultilevel"/>
    <w:tmpl w:val="4BCAD9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3D770C3"/>
    <w:multiLevelType w:val="hybridMultilevel"/>
    <w:tmpl w:val="04C67B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FF08A3"/>
    <w:multiLevelType w:val="hybridMultilevel"/>
    <w:tmpl w:val="F6802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5D1D39"/>
    <w:multiLevelType w:val="hybridMultilevel"/>
    <w:tmpl w:val="8ADECD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3A5EAD"/>
    <w:multiLevelType w:val="hybridMultilevel"/>
    <w:tmpl w:val="73FE4EB4"/>
    <w:lvl w:ilvl="0" w:tplc="0419000D">
      <w:start w:val="1"/>
      <w:numFmt w:val="bullet"/>
      <w:lvlText w:val=""/>
      <w:lvlJc w:val="left"/>
      <w:pPr>
        <w:ind w:left="13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0">
    <w:nsid w:val="1CFB78EA"/>
    <w:multiLevelType w:val="hybridMultilevel"/>
    <w:tmpl w:val="AE72F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E84A56"/>
    <w:multiLevelType w:val="hybridMultilevel"/>
    <w:tmpl w:val="2EFE1FC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1EE6233"/>
    <w:multiLevelType w:val="hybridMultilevel"/>
    <w:tmpl w:val="B3A40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EE32C4"/>
    <w:multiLevelType w:val="hybridMultilevel"/>
    <w:tmpl w:val="A066DD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D0B2796"/>
    <w:multiLevelType w:val="hybridMultilevel"/>
    <w:tmpl w:val="AF669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316EA4"/>
    <w:multiLevelType w:val="hybridMultilevel"/>
    <w:tmpl w:val="A32445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74224E"/>
    <w:multiLevelType w:val="hybridMultilevel"/>
    <w:tmpl w:val="8304B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277E0F"/>
    <w:multiLevelType w:val="hybridMultilevel"/>
    <w:tmpl w:val="A42CA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515B04"/>
    <w:multiLevelType w:val="hybridMultilevel"/>
    <w:tmpl w:val="A418B3A0"/>
    <w:lvl w:ilvl="0" w:tplc="5B94BEAE">
      <w:start w:val="1"/>
      <w:numFmt w:val="decimal"/>
      <w:lvlText w:val="%1."/>
      <w:lvlJc w:val="left"/>
      <w:pPr>
        <w:ind w:left="24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9">
    <w:nsid w:val="392928D9"/>
    <w:multiLevelType w:val="hybridMultilevel"/>
    <w:tmpl w:val="A0D240A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39C03631"/>
    <w:multiLevelType w:val="hybridMultilevel"/>
    <w:tmpl w:val="C8B2F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9ECE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A504850"/>
    <w:multiLevelType w:val="hybridMultilevel"/>
    <w:tmpl w:val="93B065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BBB25D0"/>
    <w:multiLevelType w:val="hybridMultilevel"/>
    <w:tmpl w:val="D27A1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AD5B6A"/>
    <w:multiLevelType w:val="hybridMultilevel"/>
    <w:tmpl w:val="934AE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027C6F"/>
    <w:multiLevelType w:val="hybridMultilevel"/>
    <w:tmpl w:val="24AA10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F36369B"/>
    <w:multiLevelType w:val="hybridMultilevel"/>
    <w:tmpl w:val="3992F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9C39F0"/>
    <w:multiLevelType w:val="hybridMultilevel"/>
    <w:tmpl w:val="E07EC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6F35D2"/>
    <w:multiLevelType w:val="hybridMultilevel"/>
    <w:tmpl w:val="D83626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DC19B1"/>
    <w:multiLevelType w:val="hybridMultilevel"/>
    <w:tmpl w:val="9A486CE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4F2B6521"/>
    <w:multiLevelType w:val="hybridMultilevel"/>
    <w:tmpl w:val="E5B4CD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1C53ED1"/>
    <w:multiLevelType w:val="hybridMultilevel"/>
    <w:tmpl w:val="550C2C8C"/>
    <w:lvl w:ilvl="0" w:tplc="0419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1">
    <w:nsid w:val="54FC16A8"/>
    <w:multiLevelType w:val="hybridMultilevel"/>
    <w:tmpl w:val="D68C6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2C175F"/>
    <w:multiLevelType w:val="hybridMultilevel"/>
    <w:tmpl w:val="87A897C8"/>
    <w:lvl w:ilvl="0" w:tplc="D89C6B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166E7F"/>
    <w:multiLevelType w:val="hybridMultilevel"/>
    <w:tmpl w:val="D674A4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A05475F"/>
    <w:multiLevelType w:val="hybridMultilevel"/>
    <w:tmpl w:val="760E9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AFA7A72"/>
    <w:multiLevelType w:val="hybridMultilevel"/>
    <w:tmpl w:val="33E411C8"/>
    <w:lvl w:ilvl="0" w:tplc="97B6A3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C7E049B"/>
    <w:multiLevelType w:val="hybridMultilevel"/>
    <w:tmpl w:val="A05EDDB6"/>
    <w:lvl w:ilvl="0" w:tplc="9BE42710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1728B71C">
      <w:start w:val="5"/>
      <w:numFmt w:val="bullet"/>
      <w:lvlText w:val="·"/>
      <w:lvlJc w:val="left"/>
      <w:pPr>
        <w:ind w:left="1650" w:hanging="57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E93AC8"/>
    <w:multiLevelType w:val="hybridMultilevel"/>
    <w:tmpl w:val="8D0EE0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A915DC"/>
    <w:multiLevelType w:val="hybridMultilevel"/>
    <w:tmpl w:val="DB18A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CAE23F6"/>
    <w:multiLevelType w:val="hybridMultilevel"/>
    <w:tmpl w:val="4F1EC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3E3B78"/>
    <w:multiLevelType w:val="hybridMultilevel"/>
    <w:tmpl w:val="49E0AA98"/>
    <w:lvl w:ilvl="0" w:tplc="FC780DFE">
      <w:start w:val="1"/>
      <w:numFmt w:val="decimal"/>
      <w:lvlText w:val="%1."/>
      <w:lvlJc w:val="left"/>
      <w:pPr>
        <w:ind w:left="102" w:hanging="339"/>
      </w:pPr>
      <w:rPr>
        <w:rFonts w:ascii="Times New Roman" w:eastAsia="Times New Roman" w:hAnsi="Times New Roman" w:hint="default"/>
        <w:spacing w:val="1"/>
        <w:w w:val="100"/>
        <w:sz w:val="28"/>
        <w:szCs w:val="28"/>
      </w:rPr>
    </w:lvl>
    <w:lvl w:ilvl="1" w:tplc="2138CCEE">
      <w:start w:val="1"/>
      <w:numFmt w:val="lowerRoman"/>
      <w:lvlText w:val="%2."/>
      <w:lvlJc w:val="left"/>
      <w:pPr>
        <w:ind w:left="2277" w:hanging="348"/>
        <w:jc w:val="right"/>
      </w:pPr>
      <w:rPr>
        <w:rFonts w:ascii="Times New Roman" w:eastAsia="Times New Roman" w:hAnsi="Times New Roman" w:hint="default"/>
        <w:b/>
        <w:bCs/>
        <w:spacing w:val="1"/>
        <w:w w:val="100"/>
        <w:sz w:val="28"/>
        <w:szCs w:val="28"/>
      </w:rPr>
    </w:lvl>
    <w:lvl w:ilvl="2" w:tplc="41723718">
      <w:start w:val="1"/>
      <w:numFmt w:val="bullet"/>
      <w:lvlText w:val="•"/>
      <w:lvlJc w:val="left"/>
      <w:pPr>
        <w:ind w:left="3089" w:hanging="348"/>
      </w:pPr>
      <w:rPr>
        <w:rFonts w:hint="default"/>
      </w:rPr>
    </w:lvl>
    <w:lvl w:ilvl="3" w:tplc="161C9CCC">
      <w:start w:val="1"/>
      <w:numFmt w:val="bullet"/>
      <w:lvlText w:val="•"/>
      <w:lvlJc w:val="left"/>
      <w:pPr>
        <w:ind w:left="3899" w:hanging="348"/>
      </w:pPr>
      <w:rPr>
        <w:rFonts w:hint="default"/>
      </w:rPr>
    </w:lvl>
    <w:lvl w:ilvl="4" w:tplc="C4245302">
      <w:start w:val="1"/>
      <w:numFmt w:val="bullet"/>
      <w:lvlText w:val="•"/>
      <w:lvlJc w:val="left"/>
      <w:pPr>
        <w:ind w:left="4708" w:hanging="348"/>
      </w:pPr>
      <w:rPr>
        <w:rFonts w:hint="default"/>
      </w:rPr>
    </w:lvl>
    <w:lvl w:ilvl="5" w:tplc="E28812BA">
      <w:start w:val="1"/>
      <w:numFmt w:val="bullet"/>
      <w:lvlText w:val="•"/>
      <w:lvlJc w:val="left"/>
      <w:pPr>
        <w:ind w:left="5518" w:hanging="348"/>
      </w:pPr>
      <w:rPr>
        <w:rFonts w:hint="default"/>
      </w:rPr>
    </w:lvl>
    <w:lvl w:ilvl="6" w:tplc="D1AC4F74">
      <w:start w:val="1"/>
      <w:numFmt w:val="bullet"/>
      <w:lvlText w:val="•"/>
      <w:lvlJc w:val="left"/>
      <w:pPr>
        <w:ind w:left="6328" w:hanging="348"/>
      </w:pPr>
      <w:rPr>
        <w:rFonts w:hint="default"/>
      </w:rPr>
    </w:lvl>
    <w:lvl w:ilvl="7" w:tplc="943678C6">
      <w:start w:val="1"/>
      <w:numFmt w:val="bullet"/>
      <w:lvlText w:val="•"/>
      <w:lvlJc w:val="left"/>
      <w:pPr>
        <w:ind w:left="7137" w:hanging="348"/>
      </w:pPr>
      <w:rPr>
        <w:rFonts w:hint="default"/>
      </w:rPr>
    </w:lvl>
    <w:lvl w:ilvl="8" w:tplc="D9CAAECC">
      <w:start w:val="1"/>
      <w:numFmt w:val="bullet"/>
      <w:lvlText w:val="•"/>
      <w:lvlJc w:val="left"/>
      <w:pPr>
        <w:ind w:left="7947" w:hanging="348"/>
      </w:pPr>
      <w:rPr>
        <w:rFonts w:hint="default"/>
      </w:rPr>
    </w:lvl>
  </w:abstractNum>
  <w:abstractNum w:abstractNumId="41">
    <w:nsid w:val="6FA55F7E"/>
    <w:multiLevelType w:val="hybridMultilevel"/>
    <w:tmpl w:val="5AF49E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70763DBA"/>
    <w:multiLevelType w:val="hybridMultilevel"/>
    <w:tmpl w:val="214487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1243891"/>
    <w:multiLevelType w:val="hybridMultilevel"/>
    <w:tmpl w:val="9CC4A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5534283"/>
    <w:multiLevelType w:val="hybridMultilevel"/>
    <w:tmpl w:val="AC665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C651BD"/>
    <w:multiLevelType w:val="hybridMultilevel"/>
    <w:tmpl w:val="F0904D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B6E0111"/>
    <w:multiLevelType w:val="hybridMultilevel"/>
    <w:tmpl w:val="05C80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11"/>
  </w:num>
  <w:num w:numId="8">
    <w:abstractNumId w:val="24"/>
  </w:num>
  <w:num w:numId="9">
    <w:abstractNumId w:val="30"/>
  </w:num>
  <w:num w:numId="10">
    <w:abstractNumId w:val="18"/>
  </w:num>
  <w:num w:numId="11">
    <w:abstractNumId w:val="15"/>
  </w:num>
  <w:num w:numId="12">
    <w:abstractNumId w:val="36"/>
  </w:num>
  <w:num w:numId="13">
    <w:abstractNumId w:val="12"/>
  </w:num>
  <w:num w:numId="14">
    <w:abstractNumId w:val="27"/>
  </w:num>
  <w:num w:numId="15">
    <w:abstractNumId w:val="43"/>
  </w:num>
  <w:num w:numId="16">
    <w:abstractNumId w:val="5"/>
  </w:num>
  <w:num w:numId="17">
    <w:abstractNumId w:val="31"/>
  </w:num>
  <w:num w:numId="18">
    <w:abstractNumId w:val="44"/>
  </w:num>
  <w:num w:numId="19">
    <w:abstractNumId w:val="23"/>
  </w:num>
  <w:num w:numId="20">
    <w:abstractNumId w:val="34"/>
  </w:num>
  <w:num w:numId="21">
    <w:abstractNumId w:val="46"/>
  </w:num>
  <w:num w:numId="22">
    <w:abstractNumId w:val="26"/>
  </w:num>
  <w:num w:numId="23">
    <w:abstractNumId w:val="13"/>
  </w:num>
  <w:num w:numId="24">
    <w:abstractNumId w:val="19"/>
  </w:num>
  <w:num w:numId="25">
    <w:abstractNumId w:val="17"/>
  </w:num>
  <w:num w:numId="26">
    <w:abstractNumId w:val="10"/>
  </w:num>
  <w:num w:numId="27">
    <w:abstractNumId w:val="7"/>
  </w:num>
  <w:num w:numId="28">
    <w:abstractNumId w:val="22"/>
  </w:num>
  <w:num w:numId="29">
    <w:abstractNumId w:val="16"/>
  </w:num>
  <w:num w:numId="30">
    <w:abstractNumId w:val="14"/>
  </w:num>
  <w:num w:numId="31">
    <w:abstractNumId w:val="32"/>
  </w:num>
  <w:num w:numId="32">
    <w:abstractNumId w:val="39"/>
  </w:num>
  <w:num w:numId="33">
    <w:abstractNumId w:val="41"/>
  </w:num>
  <w:num w:numId="34">
    <w:abstractNumId w:val="25"/>
  </w:num>
  <w:num w:numId="35">
    <w:abstractNumId w:val="38"/>
  </w:num>
  <w:num w:numId="36">
    <w:abstractNumId w:val="37"/>
  </w:num>
  <w:num w:numId="37">
    <w:abstractNumId w:val="8"/>
  </w:num>
  <w:num w:numId="38">
    <w:abstractNumId w:val="45"/>
  </w:num>
  <w:num w:numId="39">
    <w:abstractNumId w:val="28"/>
  </w:num>
  <w:num w:numId="40">
    <w:abstractNumId w:val="35"/>
  </w:num>
  <w:num w:numId="41">
    <w:abstractNumId w:val="20"/>
  </w:num>
  <w:num w:numId="42">
    <w:abstractNumId w:val="21"/>
  </w:num>
  <w:num w:numId="43">
    <w:abstractNumId w:val="33"/>
  </w:num>
  <w:num w:numId="44">
    <w:abstractNumId w:val="42"/>
  </w:num>
  <w:num w:numId="45">
    <w:abstractNumId w:val="6"/>
  </w:num>
  <w:num w:numId="46">
    <w:abstractNumId w:val="40"/>
  </w:num>
  <w:num w:numId="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BA8"/>
    <w:rsid w:val="00004652"/>
    <w:rsid w:val="00024B81"/>
    <w:rsid w:val="00036AEE"/>
    <w:rsid w:val="00041E6B"/>
    <w:rsid w:val="00062543"/>
    <w:rsid w:val="00096021"/>
    <w:rsid w:val="000A2AE7"/>
    <w:rsid w:val="000C1A57"/>
    <w:rsid w:val="000E1A4E"/>
    <w:rsid w:val="000E28FA"/>
    <w:rsid w:val="00102E39"/>
    <w:rsid w:val="001047AE"/>
    <w:rsid w:val="00110056"/>
    <w:rsid w:val="00110B4E"/>
    <w:rsid w:val="00111B90"/>
    <w:rsid w:val="00136780"/>
    <w:rsid w:val="0015502E"/>
    <w:rsid w:val="00161086"/>
    <w:rsid w:val="001635E3"/>
    <w:rsid w:val="001738E9"/>
    <w:rsid w:val="001A661B"/>
    <w:rsid w:val="001B51D1"/>
    <w:rsid w:val="001D0527"/>
    <w:rsid w:val="00206DA4"/>
    <w:rsid w:val="002111A7"/>
    <w:rsid w:val="00213B6D"/>
    <w:rsid w:val="00217456"/>
    <w:rsid w:val="00226DBF"/>
    <w:rsid w:val="00272B67"/>
    <w:rsid w:val="0027478E"/>
    <w:rsid w:val="00275C95"/>
    <w:rsid w:val="0029004E"/>
    <w:rsid w:val="002901A4"/>
    <w:rsid w:val="00290C3B"/>
    <w:rsid w:val="00294AB0"/>
    <w:rsid w:val="00297F40"/>
    <w:rsid w:val="002A66B0"/>
    <w:rsid w:val="002B0B3C"/>
    <w:rsid w:val="002C43BD"/>
    <w:rsid w:val="002C5A24"/>
    <w:rsid w:val="002D21B2"/>
    <w:rsid w:val="002E0E31"/>
    <w:rsid w:val="002E1912"/>
    <w:rsid w:val="002E2111"/>
    <w:rsid w:val="002F3C3D"/>
    <w:rsid w:val="002F4869"/>
    <w:rsid w:val="002F5FB3"/>
    <w:rsid w:val="003041EB"/>
    <w:rsid w:val="003160EF"/>
    <w:rsid w:val="00335E17"/>
    <w:rsid w:val="003500BA"/>
    <w:rsid w:val="0035022B"/>
    <w:rsid w:val="0035294F"/>
    <w:rsid w:val="00364788"/>
    <w:rsid w:val="00370FBF"/>
    <w:rsid w:val="00373101"/>
    <w:rsid w:val="00397212"/>
    <w:rsid w:val="003A1A56"/>
    <w:rsid w:val="003B3710"/>
    <w:rsid w:val="003C125C"/>
    <w:rsid w:val="003C246F"/>
    <w:rsid w:val="003E2D22"/>
    <w:rsid w:val="00400BC0"/>
    <w:rsid w:val="00403157"/>
    <w:rsid w:val="00413B7D"/>
    <w:rsid w:val="004218FB"/>
    <w:rsid w:val="0042291A"/>
    <w:rsid w:val="0045101C"/>
    <w:rsid w:val="00452E2D"/>
    <w:rsid w:val="00455A7D"/>
    <w:rsid w:val="00465663"/>
    <w:rsid w:val="004723F7"/>
    <w:rsid w:val="00486E7B"/>
    <w:rsid w:val="0048799C"/>
    <w:rsid w:val="00494359"/>
    <w:rsid w:val="004A07C2"/>
    <w:rsid w:val="004B0676"/>
    <w:rsid w:val="004B1C16"/>
    <w:rsid w:val="004C72E9"/>
    <w:rsid w:val="004E0B30"/>
    <w:rsid w:val="004E4D61"/>
    <w:rsid w:val="004F4370"/>
    <w:rsid w:val="0050554C"/>
    <w:rsid w:val="00526036"/>
    <w:rsid w:val="00533CCD"/>
    <w:rsid w:val="00541CE8"/>
    <w:rsid w:val="005674A9"/>
    <w:rsid w:val="005676AD"/>
    <w:rsid w:val="00595260"/>
    <w:rsid w:val="005A222F"/>
    <w:rsid w:val="005A46B8"/>
    <w:rsid w:val="005B5996"/>
    <w:rsid w:val="005C3847"/>
    <w:rsid w:val="005D58D1"/>
    <w:rsid w:val="005E571A"/>
    <w:rsid w:val="00605C2E"/>
    <w:rsid w:val="00607685"/>
    <w:rsid w:val="00624A07"/>
    <w:rsid w:val="00625907"/>
    <w:rsid w:val="0063505F"/>
    <w:rsid w:val="00635851"/>
    <w:rsid w:val="006375D7"/>
    <w:rsid w:val="00644E1B"/>
    <w:rsid w:val="0064575C"/>
    <w:rsid w:val="006509BE"/>
    <w:rsid w:val="00652DAE"/>
    <w:rsid w:val="00656094"/>
    <w:rsid w:val="006661EA"/>
    <w:rsid w:val="0067505E"/>
    <w:rsid w:val="00677329"/>
    <w:rsid w:val="00685998"/>
    <w:rsid w:val="006867FC"/>
    <w:rsid w:val="00692CEC"/>
    <w:rsid w:val="006A0A9D"/>
    <w:rsid w:val="006A4877"/>
    <w:rsid w:val="006B23D1"/>
    <w:rsid w:val="006B3B45"/>
    <w:rsid w:val="006B4CC7"/>
    <w:rsid w:val="006B6AEE"/>
    <w:rsid w:val="006C0F68"/>
    <w:rsid w:val="006C6D24"/>
    <w:rsid w:val="006D3B40"/>
    <w:rsid w:val="006D3BA8"/>
    <w:rsid w:val="00701ADF"/>
    <w:rsid w:val="00710DBB"/>
    <w:rsid w:val="00712C64"/>
    <w:rsid w:val="00720CD1"/>
    <w:rsid w:val="00742752"/>
    <w:rsid w:val="00752CE0"/>
    <w:rsid w:val="007543FD"/>
    <w:rsid w:val="00754F9F"/>
    <w:rsid w:val="0076181D"/>
    <w:rsid w:val="00774DE0"/>
    <w:rsid w:val="00790EF4"/>
    <w:rsid w:val="007930A1"/>
    <w:rsid w:val="007A2C5D"/>
    <w:rsid w:val="007A574A"/>
    <w:rsid w:val="007A7A81"/>
    <w:rsid w:val="007D4F2D"/>
    <w:rsid w:val="007E651B"/>
    <w:rsid w:val="00804B48"/>
    <w:rsid w:val="0082288B"/>
    <w:rsid w:val="008344D6"/>
    <w:rsid w:val="00837300"/>
    <w:rsid w:val="00853C93"/>
    <w:rsid w:val="00871721"/>
    <w:rsid w:val="00890667"/>
    <w:rsid w:val="00893E1F"/>
    <w:rsid w:val="008A2AEA"/>
    <w:rsid w:val="008A7679"/>
    <w:rsid w:val="008B3693"/>
    <w:rsid w:val="008B42BE"/>
    <w:rsid w:val="008C4BDC"/>
    <w:rsid w:val="008D321B"/>
    <w:rsid w:val="00907B96"/>
    <w:rsid w:val="00914839"/>
    <w:rsid w:val="00924931"/>
    <w:rsid w:val="009453D7"/>
    <w:rsid w:val="0095713C"/>
    <w:rsid w:val="009620D1"/>
    <w:rsid w:val="00983231"/>
    <w:rsid w:val="0098662C"/>
    <w:rsid w:val="009B2B19"/>
    <w:rsid w:val="009F60DF"/>
    <w:rsid w:val="00A00864"/>
    <w:rsid w:val="00A2027E"/>
    <w:rsid w:val="00A269CD"/>
    <w:rsid w:val="00A40EFB"/>
    <w:rsid w:val="00A45278"/>
    <w:rsid w:val="00A67730"/>
    <w:rsid w:val="00A77431"/>
    <w:rsid w:val="00A81BDC"/>
    <w:rsid w:val="00A8632F"/>
    <w:rsid w:val="00AA1774"/>
    <w:rsid w:val="00AA2E26"/>
    <w:rsid w:val="00AB5913"/>
    <w:rsid w:val="00AB6C4E"/>
    <w:rsid w:val="00AD1C95"/>
    <w:rsid w:val="00AE21E2"/>
    <w:rsid w:val="00AF7917"/>
    <w:rsid w:val="00B0346C"/>
    <w:rsid w:val="00B05C04"/>
    <w:rsid w:val="00B067F8"/>
    <w:rsid w:val="00B23CF2"/>
    <w:rsid w:val="00B35AEC"/>
    <w:rsid w:val="00B4246E"/>
    <w:rsid w:val="00B43988"/>
    <w:rsid w:val="00B60E29"/>
    <w:rsid w:val="00B907D6"/>
    <w:rsid w:val="00B91AD5"/>
    <w:rsid w:val="00BA5203"/>
    <w:rsid w:val="00BD73B5"/>
    <w:rsid w:val="00BF6790"/>
    <w:rsid w:val="00BF68AE"/>
    <w:rsid w:val="00C038DF"/>
    <w:rsid w:val="00C04A25"/>
    <w:rsid w:val="00C072DF"/>
    <w:rsid w:val="00C425FB"/>
    <w:rsid w:val="00C52C3D"/>
    <w:rsid w:val="00C5714E"/>
    <w:rsid w:val="00C7436A"/>
    <w:rsid w:val="00C75560"/>
    <w:rsid w:val="00CB1141"/>
    <w:rsid w:val="00CB457C"/>
    <w:rsid w:val="00CB5858"/>
    <w:rsid w:val="00CB5B13"/>
    <w:rsid w:val="00CB6481"/>
    <w:rsid w:val="00CD4B12"/>
    <w:rsid w:val="00CE0BE9"/>
    <w:rsid w:val="00CF1D4D"/>
    <w:rsid w:val="00D146E8"/>
    <w:rsid w:val="00D3142A"/>
    <w:rsid w:val="00D4463D"/>
    <w:rsid w:val="00D503B4"/>
    <w:rsid w:val="00D53D52"/>
    <w:rsid w:val="00D7570A"/>
    <w:rsid w:val="00D75EB8"/>
    <w:rsid w:val="00D7607F"/>
    <w:rsid w:val="00D87676"/>
    <w:rsid w:val="00D90B12"/>
    <w:rsid w:val="00D95941"/>
    <w:rsid w:val="00DA09B0"/>
    <w:rsid w:val="00DA36A4"/>
    <w:rsid w:val="00DA4787"/>
    <w:rsid w:val="00DC694F"/>
    <w:rsid w:val="00DD1DD6"/>
    <w:rsid w:val="00DF76F8"/>
    <w:rsid w:val="00E0417F"/>
    <w:rsid w:val="00E101A3"/>
    <w:rsid w:val="00E1087D"/>
    <w:rsid w:val="00E15E03"/>
    <w:rsid w:val="00E265AA"/>
    <w:rsid w:val="00E31316"/>
    <w:rsid w:val="00E331ED"/>
    <w:rsid w:val="00E50FCC"/>
    <w:rsid w:val="00E53942"/>
    <w:rsid w:val="00E6610C"/>
    <w:rsid w:val="00E83320"/>
    <w:rsid w:val="00E8390B"/>
    <w:rsid w:val="00E96005"/>
    <w:rsid w:val="00EA7ADD"/>
    <w:rsid w:val="00EB3450"/>
    <w:rsid w:val="00EB459B"/>
    <w:rsid w:val="00EB5E8F"/>
    <w:rsid w:val="00EC1750"/>
    <w:rsid w:val="00EC6D6A"/>
    <w:rsid w:val="00ED639C"/>
    <w:rsid w:val="00EE1469"/>
    <w:rsid w:val="00EE427A"/>
    <w:rsid w:val="00F35DFB"/>
    <w:rsid w:val="00F4783A"/>
    <w:rsid w:val="00F621E9"/>
    <w:rsid w:val="00F65D8C"/>
    <w:rsid w:val="00F72EA2"/>
    <w:rsid w:val="00F83177"/>
    <w:rsid w:val="00F841A7"/>
    <w:rsid w:val="00F847E2"/>
    <w:rsid w:val="00F915C0"/>
    <w:rsid w:val="00F97D78"/>
    <w:rsid w:val="00FA056C"/>
    <w:rsid w:val="00FB1EA0"/>
    <w:rsid w:val="00FC0E4D"/>
    <w:rsid w:val="00FC7B69"/>
    <w:rsid w:val="00FD40A3"/>
    <w:rsid w:val="00FF1E53"/>
    <w:rsid w:val="00FF5BAD"/>
    <w:rsid w:val="00FF68FE"/>
    <w:rsid w:val="00FF6FE3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5C04"/>
    <w:pPr>
      <w:spacing w:after="200" w:line="276" w:lineRule="auto"/>
      <w:ind w:left="720"/>
      <w:contextualSpacing/>
    </w:pPr>
    <w:rPr>
      <w:rFonts w:eastAsia="Times New Roman" w:cs="Times New Roman"/>
      <w:sz w:val="22"/>
      <w:szCs w:val="22"/>
    </w:rPr>
  </w:style>
  <w:style w:type="table" w:styleId="a4">
    <w:name w:val="Table Grid"/>
    <w:basedOn w:val="a1"/>
    <w:uiPriority w:val="59"/>
    <w:rsid w:val="00EE14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D757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7570A"/>
  </w:style>
  <w:style w:type="paragraph" w:styleId="a7">
    <w:name w:val="footer"/>
    <w:basedOn w:val="a"/>
    <w:link w:val="a8"/>
    <w:uiPriority w:val="99"/>
    <w:unhideWhenUsed/>
    <w:rsid w:val="00D757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7570A"/>
  </w:style>
  <w:style w:type="paragraph" w:styleId="a9">
    <w:name w:val="Balloon Text"/>
    <w:basedOn w:val="a"/>
    <w:link w:val="aa"/>
    <w:uiPriority w:val="99"/>
    <w:semiHidden/>
    <w:unhideWhenUsed/>
    <w:rsid w:val="00C7436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7436A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6A0A9D"/>
    <w:pPr>
      <w:widowControl w:val="0"/>
    </w:pPr>
    <w:rPr>
      <w:rFonts w:cs="Times New Roman"/>
      <w:sz w:val="22"/>
      <w:szCs w:val="22"/>
      <w:lang w:val="en-US" w:eastAsia="en-US"/>
    </w:rPr>
  </w:style>
  <w:style w:type="character" w:styleId="ab">
    <w:name w:val="Hyperlink"/>
    <w:basedOn w:val="a0"/>
    <w:uiPriority w:val="99"/>
    <w:unhideWhenUsed/>
    <w:rsid w:val="006A0A9D"/>
    <w:rPr>
      <w:color w:val="0000FF"/>
      <w:u w:val="single"/>
    </w:rPr>
  </w:style>
  <w:style w:type="paragraph" w:styleId="ac">
    <w:name w:val="Body Text"/>
    <w:basedOn w:val="a"/>
    <w:link w:val="ad"/>
    <w:uiPriority w:val="99"/>
    <w:unhideWhenUsed/>
    <w:rsid w:val="006A0A9D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Основной текст Знак"/>
    <w:basedOn w:val="a0"/>
    <w:link w:val="ac"/>
    <w:uiPriority w:val="99"/>
    <w:rsid w:val="006A0A9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Заголовок 11"/>
    <w:basedOn w:val="a"/>
    <w:uiPriority w:val="1"/>
    <w:qFormat/>
    <w:rsid w:val="00607685"/>
    <w:pPr>
      <w:widowControl w:val="0"/>
      <w:ind w:left="10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5C04"/>
    <w:pPr>
      <w:spacing w:after="200" w:line="276" w:lineRule="auto"/>
      <w:ind w:left="720"/>
      <w:contextualSpacing/>
    </w:pPr>
    <w:rPr>
      <w:rFonts w:eastAsia="Times New Roman" w:cs="Times New Roman"/>
      <w:sz w:val="22"/>
      <w:szCs w:val="22"/>
    </w:rPr>
  </w:style>
  <w:style w:type="table" w:styleId="a4">
    <w:name w:val="Table Grid"/>
    <w:basedOn w:val="a1"/>
    <w:uiPriority w:val="59"/>
    <w:rsid w:val="00EE14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D757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7570A"/>
  </w:style>
  <w:style w:type="paragraph" w:styleId="a7">
    <w:name w:val="footer"/>
    <w:basedOn w:val="a"/>
    <w:link w:val="a8"/>
    <w:uiPriority w:val="99"/>
    <w:unhideWhenUsed/>
    <w:rsid w:val="00D757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7570A"/>
  </w:style>
  <w:style w:type="paragraph" w:styleId="a9">
    <w:name w:val="Balloon Text"/>
    <w:basedOn w:val="a"/>
    <w:link w:val="aa"/>
    <w:uiPriority w:val="99"/>
    <w:semiHidden/>
    <w:unhideWhenUsed/>
    <w:rsid w:val="00C7436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7436A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6A0A9D"/>
    <w:pPr>
      <w:widowControl w:val="0"/>
    </w:pPr>
    <w:rPr>
      <w:rFonts w:cs="Times New Roman"/>
      <w:sz w:val="22"/>
      <w:szCs w:val="22"/>
      <w:lang w:val="en-US" w:eastAsia="en-US"/>
    </w:rPr>
  </w:style>
  <w:style w:type="character" w:styleId="ab">
    <w:name w:val="Hyperlink"/>
    <w:basedOn w:val="a0"/>
    <w:uiPriority w:val="99"/>
    <w:unhideWhenUsed/>
    <w:rsid w:val="006A0A9D"/>
    <w:rPr>
      <w:color w:val="0000FF"/>
      <w:u w:val="single"/>
    </w:rPr>
  </w:style>
  <w:style w:type="paragraph" w:styleId="ac">
    <w:name w:val="Body Text"/>
    <w:basedOn w:val="a"/>
    <w:link w:val="ad"/>
    <w:uiPriority w:val="99"/>
    <w:unhideWhenUsed/>
    <w:rsid w:val="006A0A9D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Основной текст Знак"/>
    <w:basedOn w:val="a0"/>
    <w:link w:val="ac"/>
    <w:uiPriority w:val="99"/>
    <w:rsid w:val="006A0A9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Заголовок 11"/>
    <w:basedOn w:val="a"/>
    <w:uiPriority w:val="1"/>
    <w:qFormat/>
    <w:rsid w:val="00607685"/>
    <w:pPr>
      <w:widowControl w:val="0"/>
      <w:ind w:left="10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0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udmch@mail.ru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217D3-B0D5-483D-AD15-2845C4751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6758</Words>
  <Characters>38522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</dc:creator>
  <cp:lastModifiedBy>User14</cp:lastModifiedBy>
  <cp:revision>2</cp:revision>
  <cp:lastPrinted>2017-12-16T10:30:00Z</cp:lastPrinted>
  <dcterms:created xsi:type="dcterms:W3CDTF">2019-08-12T10:57:00Z</dcterms:created>
  <dcterms:modified xsi:type="dcterms:W3CDTF">2019-08-12T10:57:00Z</dcterms:modified>
</cp:coreProperties>
</file>